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362CE8" w14:textId="49E4CE4D" w:rsidR="00E1018A" w:rsidRPr="00BB344E" w:rsidRDefault="00E1018A" w:rsidP="00AA1A6C">
      <w:pPr>
        <w:autoSpaceDE w:val="0"/>
        <w:spacing w:line="360" w:lineRule="auto"/>
        <w:ind w:left="142"/>
        <w:jc w:val="right"/>
        <w:rPr>
          <w:rFonts w:ascii="United Sans Rg Lt" w:hAnsi="United Sans Rg Lt"/>
          <w:sz w:val="22"/>
          <w:szCs w:val="22"/>
        </w:rPr>
      </w:pPr>
      <w:r w:rsidRPr="00BB344E">
        <w:rPr>
          <w:rFonts w:ascii="United Sans Rg Lt" w:hAnsi="United Sans Rg Lt"/>
          <w:sz w:val="22"/>
          <w:szCs w:val="22"/>
        </w:rPr>
        <w:t>Łódź</w:t>
      </w:r>
      <w:r w:rsidR="00D87E60" w:rsidRPr="00BB344E">
        <w:rPr>
          <w:rFonts w:ascii="United Sans Rg Lt" w:hAnsi="United Sans Rg Lt"/>
          <w:sz w:val="22"/>
          <w:szCs w:val="22"/>
        </w:rPr>
        <w:t>,</w:t>
      </w:r>
      <w:r w:rsidRPr="00BB344E">
        <w:rPr>
          <w:rFonts w:ascii="United Sans Rg Lt" w:hAnsi="United Sans Rg Lt"/>
          <w:sz w:val="22"/>
          <w:szCs w:val="22"/>
        </w:rPr>
        <w:t xml:space="preserve"> </w:t>
      </w:r>
      <w:r w:rsidRPr="00FF49ED">
        <w:rPr>
          <w:rFonts w:ascii="United Sans Rg Lt" w:hAnsi="United Sans Rg Lt"/>
          <w:sz w:val="22"/>
          <w:szCs w:val="22"/>
        </w:rPr>
        <w:t xml:space="preserve">dnia </w:t>
      </w:r>
      <w:r w:rsidR="00C802E0">
        <w:rPr>
          <w:rFonts w:ascii="United Sans Rg Lt" w:hAnsi="United Sans Rg Lt"/>
          <w:sz w:val="22"/>
          <w:szCs w:val="22"/>
        </w:rPr>
        <w:t>0</w:t>
      </w:r>
      <w:r w:rsidR="00F94AEE">
        <w:rPr>
          <w:rFonts w:ascii="United Sans Rg Lt" w:hAnsi="United Sans Rg Lt"/>
          <w:sz w:val="22"/>
          <w:szCs w:val="22"/>
        </w:rPr>
        <w:t>7</w:t>
      </w:r>
      <w:r w:rsidR="00554897">
        <w:rPr>
          <w:rFonts w:ascii="United Sans Rg Lt" w:hAnsi="United Sans Rg Lt"/>
          <w:sz w:val="22"/>
          <w:szCs w:val="22"/>
        </w:rPr>
        <w:t>.0</w:t>
      </w:r>
      <w:r w:rsidR="00C802E0">
        <w:rPr>
          <w:rFonts w:ascii="United Sans Rg Lt" w:hAnsi="United Sans Rg Lt"/>
          <w:sz w:val="22"/>
          <w:szCs w:val="22"/>
        </w:rPr>
        <w:t>8</w:t>
      </w:r>
      <w:r w:rsidR="00D44983" w:rsidRPr="00BD410F">
        <w:rPr>
          <w:rFonts w:ascii="United Sans Rg Lt" w:hAnsi="United Sans Rg Lt"/>
          <w:sz w:val="22"/>
          <w:szCs w:val="22"/>
        </w:rPr>
        <w:t>.20</w:t>
      </w:r>
      <w:r w:rsidR="00554897">
        <w:rPr>
          <w:rFonts w:ascii="United Sans Rg Lt" w:hAnsi="United Sans Rg Lt"/>
          <w:sz w:val="22"/>
          <w:szCs w:val="22"/>
        </w:rPr>
        <w:t>25</w:t>
      </w:r>
      <w:r w:rsidR="00D44983" w:rsidRPr="00BD410F">
        <w:rPr>
          <w:rFonts w:ascii="United Sans Rg Lt" w:hAnsi="United Sans Rg Lt"/>
          <w:sz w:val="22"/>
          <w:szCs w:val="22"/>
        </w:rPr>
        <w:t xml:space="preserve"> </w:t>
      </w:r>
      <w:r w:rsidRPr="00BD410F">
        <w:rPr>
          <w:rFonts w:ascii="United Sans Rg Lt" w:hAnsi="United Sans Rg Lt"/>
          <w:sz w:val="22"/>
          <w:szCs w:val="22"/>
        </w:rPr>
        <w:t>r.</w:t>
      </w:r>
      <w:r w:rsidRPr="00BB344E">
        <w:rPr>
          <w:rFonts w:ascii="United Sans Rg Lt" w:hAnsi="United Sans Rg Lt"/>
          <w:sz w:val="22"/>
          <w:szCs w:val="22"/>
        </w:rPr>
        <w:t xml:space="preserve"> </w:t>
      </w:r>
    </w:p>
    <w:p w14:paraId="5665933A" w14:textId="31672A33" w:rsidR="00E1018A" w:rsidRPr="00BB344E" w:rsidRDefault="00E1018A" w:rsidP="00AA1A6C">
      <w:pPr>
        <w:autoSpaceDE w:val="0"/>
        <w:spacing w:line="360" w:lineRule="auto"/>
        <w:ind w:left="142"/>
        <w:jc w:val="right"/>
        <w:rPr>
          <w:rFonts w:ascii="United Sans Rg Lt" w:hAnsi="United Sans Rg Lt"/>
          <w:sz w:val="22"/>
          <w:szCs w:val="22"/>
        </w:rPr>
      </w:pPr>
      <w:r w:rsidRPr="00BB344E">
        <w:rPr>
          <w:rFonts w:ascii="United Sans Rg Lt" w:hAnsi="United Sans Rg Lt"/>
          <w:sz w:val="22"/>
          <w:szCs w:val="22"/>
        </w:rPr>
        <w:t>AG</w:t>
      </w:r>
      <w:r w:rsidR="003A5064" w:rsidRPr="00BB344E">
        <w:rPr>
          <w:rFonts w:ascii="United Sans Rg Lt" w:hAnsi="United Sans Rg Lt"/>
          <w:sz w:val="22"/>
          <w:szCs w:val="22"/>
        </w:rPr>
        <w:t>.273.</w:t>
      </w:r>
      <w:r w:rsidR="00554897">
        <w:rPr>
          <w:rFonts w:ascii="United Sans Rg Lt" w:hAnsi="United Sans Rg Lt"/>
          <w:sz w:val="22"/>
          <w:szCs w:val="22"/>
        </w:rPr>
        <w:t>0</w:t>
      </w:r>
      <w:r w:rsidR="00C802E0">
        <w:rPr>
          <w:rFonts w:ascii="United Sans Rg Lt" w:hAnsi="United Sans Rg Lt"/>
          <w:sz w:val="22"/>
          <w:szCs w:val="22"/>
        </w:rPr>
        <w:t>3</w:t>
      </w:r>
      <w:r w:rsidR="00554897">
        <w:rPr>
          <w:rFonts w:ascii="United Sans Rg Lt" w:hAnsi="United Sans Rg Lt"/>
          <w:sz w:val="22"/>
          <w:szCs w:val="22"/>
        </w:rPr>
        <w:t>.2025</w:t>
      </w:r>
    </w:p>
    <w:p w14:paraId="517E133D" w14:textId="77777777" w:rsidR="008D3FC1" w:rsidRPr="00BB344E" w:rsidRDefault="008D3FC1" w:rsidP="000C495C">
      <w:pPr>
        <w:autoSpaceDE w:val="0"/>
        <w:spacing w:line="276" w:lineRule="auto"/>
        <w:ind w:left="142"/>
        <w:jc w:val="center"/>
        <w:rPr>
          <w:rFonts w:ascii="United Sans Rg Lt" w:hAnsi="United Sans Rg Lt"/>
          <w:b/>
          <w:sz w:val="22"/>
          <w:szCs w:val="22"/>
        </w:rPr>
      </w:pPr>
    </w:p>
    <w:p w14:paraId="6DE20F81" w14:textId="5651E3BE" w:rsidR="004F1303" w:rsidRPr="005B60A6" w:rsidRDefault="00CD0AB4" w:rsidP="000325E1">
      <w:pPr>
        <w:autoSpaceDE w:val="0"/>
        <w:spacing w:line="360" w:lineRule="auto"/>
        <w:ind w:left="142"/>
        <w:jc w:val="center"/>
        <w:rPr>
          <w:rFonts w:ascii="United Sans Rg Lt" w:hAnsi="United Sans Rg Lt"/>
          <w:b/>
          <w:sz w:val="22"/>
          <w:szCs w:val="22"/>
        </w:rPr>
      </w:pPr>
      <w:r w:rsidRPr="00B6065C">
        <w:rPr>
          <w:rFonts w:ascii="United Sans Rg Lt" w:hAnsi="United Sans Rg Lt"/>
          <w:b/>
          <w:sz w:val="22"/>
          <w:szCs w:val="22"/>
        </w:rPr>
        <w:t>ZAPROSZENIE</w:t>
      </w:r>
    </w:p>
    <w:p w14:paraId="70778B89" w14:textId="4BA53DF9" w:rsidR="00710A50" w:rsidRPr="009620CE" w:rsidRDefault="00415640" w:rsidP="009620CE">
      <w:pPr>
        <w:autoSpaceDE w:val="0"/>
        <w:spacing w:line="360" w:lineRule="auto"/>
        <w:ind w:left="142"/>
        <w:jc w:val="center"/>
        <w:rPr>
          <w:rFonts w:ascii="United Sans Rg Lt" w:hAnsi="United Sans Rg Lt"/>
          <w:sz w:val="22"/>
          <w:szCs w:val="22"/>
        </w:rPr>
      </w:pPr>
      <w:bookmarkStart w:id="0" w:name="_Hlk193179146"/>
      <w:r w:rsidRPr="00415640">
        <w:rPr>
          <w:rFonts w:ascii="United Sans Rg Lt" w:hAnsi="United Sans Rg Lt"/>
          <w:b/>
          <w:sz w:val="22"/>
          <w:szCs w:val="22"/>
        </w:rPr>
        <w:t>Specjalistyczny transport</w:t>
      </w:r>
      <w:r w:rsidR="009620CE">
        <w:rPr>
          <w:rFonts w:ascii="United Sans Rg Lt" w:hAnsi="United Sans Rg Lt"/>
          <w:b/>
          <w:sz w:val="22"/>
          <w:szCs w:val="22"/>
        </w:rPr>
        <w:t xml:space="preserve"> </w:t>
      </w:r>
      <w:r w:rsidRPr="00415640">
        <w:rPr>
          <w:rFonts w:ascii="United Sans Rg Lt" w:hAnsi="United Sans Rg Lt"/>
          <w:b/>
          <w:sz w:val="22"/>
          <w:szCs w:val="22"/>
        </w:rPr>
        <w:t xml:space="preserve">dzieł sztuki </w:t>
      </w:r>
      <w:r w:rsidR="00AF3C90" w:rsidRPr="00AF3C90">
        <w:rPr>
          <w:rFonts w:ascii="United Sans Rg Lt" w:hAnsi="United Sans Rg Lt"/>
          <w:b/>
          <w:sz w:val="22"/>
          <w:szCs w:val="22"/>
        </w:rPr>
        <w:t>do Muzeum S</w:t>
      </w:r>
      <w:bookmarkStart w:id="1" w:name="_GoBack"/>
      <w:bookmarkEnd w:id="1"/>
      <w:r w:rsidR="00AF3C90" w:rsidRPr="00AF3C90">
        <w:rPr>
          <w:rFonts w:ascii="United Sans Rg Lt" w:hAnsi="United Sans Rg Lt"/>
          <w:b/>
          <w:sz w:val="22"/>
          <w:szCs w:val="22"/>
        </w:rPr>
        <w:t xml:space="preserve">ztuki w </w:t>
      </w:r>
      <w:r w:rsidR="00AF3C90" w:rsidRPr="009620CE">
        <w:rPr>
          <w:rFonts w:ascii="United Sans Rg Lt" w:hAnsi="United Sans Rg Lt"/>
          <w:b/>
          <w:sz w:val="22"/>
          <w:szCs w:val="22"/>
        </w:rPr>
        <w:t>Łodzi</w:t>
      </w:r>
      <w:r w:rsidR="009620CE" w:rsidRPr="009620CE">
        <w:rPr>
          <w:rFonts w:ascii="United Sans Rg Lt" w:hAnsi="United Sans Rg Lt"/>
          <w:b/>
          <w:sz w:val="22"/>
          <w:szCs w:val="22"/>
        </w:rPr>
        <w:t xml:space="preserve"> </w:t>
      </w:r>
      <w:r w:rsidR="009620CE" w:rsidRPr="009620CE">
        <w:rPr>
          <w:rFonts w:ascii="United Sans Rg Lt" w:hAnsi="United Sans Rg Lt"/>
          <w:b/>
          <w:sz w:val="22"/>
          <w:szCs w:val="22"/>
        </w:rPr>
        <w:t>w ramach projektu pn. ”Rozwój kolekcji Muzeum Sztuki w Łodzi” oraz na planowaną wystawę pn. „Sposoby widzenia”</w:t>
      </w:r>
      <w:r w:rsidR="009620CE">
        <w:rPr>
          <w:rFonts w:ascii="United Sans Rg Lt" w:hAnsi="United Sans Rg Lt"/>
          <w:b/>
          <w:sz w:val="22"/>
          <w:szCs w:val="22"/>
        </w:rPr>
        <w:t xml:space="preserve"> </w:t>
      </w:r>
      <w:r w:rsidR="009620CE" w:rsidRPr="009620CE">
        <w:rPr>
          <w:rFonts w:ascii="United Sans Rg Lt" w:hAnsi="United Sans Rg Lt"/>
          <w:b/>
          <w:sz w:val="22"/>
          <w:szCs w:val="22"/>
        </w:rPr>
        <w:t>AG.273.03.2025</w:t>
      </w:r>
      <w:bookmarkEnd w:id="0"/>
    </w:p>
    <w:p w14:paraId="11EC5C50" w14:textId="463551D5" w:rsidR="008F483B" w:rsidRPr="00BB344E" w:rsidRDefault="008F483B" w:rsidP="00DA2C8D">
      <w:pPr>
        <w:pStyle w:val="Akapitzlist"/>
        <w:numPr>
          <w:ilvl w:val="0"/>
          <w:numId w:val="1"/>
        </w:numPr>
        <w:spacing w:line="360" w:lineRule="auto"/>
        <w:jc w:val="both"/>
        <w:rPr>
          <w:rFonts w:ascii="United Sans Rg Lt" w:hAnsi="United Sans Rg Lt"/>
          <w:b/>
          <w:sz w:val="22"/>
          <w:szCs w:val="22"/>
        </w:rPr>
      </w:pPr>
      <w:r w:rsidRPr="00BB344E">
        <w:rPr>
          <w:rFonts w:ascii="United Sans Rg Lt" w:hAnsi="United Sans Rg Lt"/>
          <w:b/>
          <w:sz w:val="22"/>
          <w:szCs w:val="22"/>
        </w:rPr>
        <w:t>Dane Zamawiającego:</w:t>
      </w:r>
    </w:p>
    <w:p w14:paraId="339E3710" w14:textId="77777777" w:rsidR="006A7FBB" w:rsidRPr="00BB344E" w:rsidRDefault="006A7FBB" w:rsidP="00DA2C8D">
      <w:pPr>
        <w:spacing w:line="276" w:lineRule="auto"/>
        <w:ind w:left="852" w:hanging="425"/>
        <w:jc w:val="both"/>
        <w:rPr>
          <w:rFonts w:ascii="United Sans Rg Lt" w:hAnsi="United Sans Rg Lt"/>
          <w:sz w:val="22"/>
          <w:szCs w:val="22"/>
        </w:rPr>
      </w:pPr>
      <w:r w:rsidRPr="00BB344E">
        <w:rPr>
          <w:rFonts w:ascii="United Sans Rg Lt" w:hAnsi="United Sans Rg Lt"/>
          <w:sz w:val="22"/>
          <w:szCs w:val="22"/>
        </w:rPr>
        <w:t xml:space="preserve">Nazwa: </w:t>
      </w:r>
      <w:r w:rsidRPr="00BB344E">
        <w:rPr>
          <w:rFonts w:ascii="United Sans Rg Lt" w:hAnsi="United Sans Rg Lt"/>
          <w:sz w:val="22"/>
          <w:szCs w:val="22"/>
        </w:rPr>
        <w:tab/>
      </w:r>
      <w:r w:rsidRPr="00BB344E">
        <w:rPr>
          <w:rFonts w:ascii="United Sans Rg Lt" w:hAnsi="United Sans Rg Lt"/>
          <w:sz w:val="22"/>
          <w:szCs w:val="22"/>
        </w:rPr>
        <w:tab/>
        <w:t>Muzeum Sztuki w Łodzi</w:t>
      </w:r>
    </w:p>
    <w:p w14:paraId="57B33E06" w14:textId="77777777" w:rsidR="006A7FBB" w:rsidRPr="00BB344E" w:rsidRDefault="006A7FBB" w:rsidP="00DA2C8D">
      <w:pPr>
        <w:spacing w:line="276" w:lineRule="auto"/>
        <w:ind w:left="852" w:hanging="425"/>
        <w:jc w:val="both"/>
        <w:rPr>
          <w:rFonts w:ascii="United Sans Rg Lt" w:hAnsi="United Sans Rg Lt"/>
          <w:sz w:val="22"/>
          <w:szCs w:val="22"/>
        </w:rPr>
      </w:pPr>
      <w:r w:rsidRPr="00BB344E">
        <w:rPr>
          <w:rFonts w:ascii="United Sans Rg Lt" w:hAnsi="United Sans Rg Lt"/>
          <w:sz w:val="22"/>
          <w:szCs w:val="22"/>
        </w:rPr>
        <w:t>Adres:</w:t>
      </w:r>
      <w:r w:rsidRPr="00BB344E">
        <w:rPr>
          <w:rFonts w:ascii="United Sans Rg Lt" w:hAnsi="United Sans Rg Lt"/>
          <w:sz w:val="22"/>
          <w:szCs w:val="22"/>
        </w:rPr>
        <w:tab/>
      </w:r>
      <w:r w:rsidRPr="00BB344E">
        <w:rPr>
          <w:rFonts w:ascii="United Sans Rg Lt" w:hAnsi="United Sans Rg Lt"/>
          <w:sz w:val="22"/>
          <w:szCs w:val="22"/>
        </w:rPr>
        <w:tab/>
        <w:t>90-734 Łódź ul. Więckowskiego 36</w:t>
      </w:r>
    </w:p>
    <w:p w14:paraId="61844D06" w14:textId="77777777" w:rsidR="00DA2C8D" w:rsidRDefault="006A7FBB" w:rsidP="00DA2C8D">
      <w:pPr>
        <w:spacing w:line="276" w:lineRule="auto"/>
        <w:ind w:left="852" w:hanging="425"/>
        <w:jc w:val="both"/>
        <w:rPr>
          <w:rFonts w:ascii="United Sans Rg Lt" w:hAnsi="United Sans Rg Lt"/>
          <w:sz w:val="22"/>
          <w:szCs w:val="22"/>
        </w:rPr>
      </w:pPr>
      <w:r w:rsidRPr="00BB344E">
        <w:rPr>
          <w:rFonts w:ascii="United Sans Rg Lt" w:hAnsi="United Sans Rg Lt"/>
          <w:sz w:val="22"/>
          <w:szCs w:val="22"/>
        </w:rPr>
        <w:t>Telefon:</w:t>
      </w:r>
      <w:r w:rsidRPr="00BB344E">
        <w:rPr>
          <w:rFonts w:ascii="United Sans Rg Lt" w:hAnsi="United Sans Rg Lt"/>
          <w:sz w:val="22"/>
          <w:szCs w:val="22"/>
        </w:rPr>
        <w:tab/>
      </w:r>
      <w:r w:rsidRPr="00BB344E">
        <w:rPr>
          <w:rFonts w:ascii="United Sans Rg Lt" w:hAnsi="United Sans Rg Lt"/>
          <w:sz w:val="22"/>
          <w:szCs w:val="22"/>
        </w:rPr>
        <w:tab/>
        <w:t>42 633 97</w:t>
      </w:r>
      <w:r w:rsidR="00DA2C8D">
        <w:rPr>
          <w:rFonts w:ascii="United Sans Rg Lt" w:hAnsi="United Sans Rg Lt"/>
          <w:sz w:val="22"/>
          <w:szCs w:val="22"/>
        </w:rPr>
        <w:t xml:space="preserve"> 90</w:t>
      </w:r>
    </w:p>
    <w:p w14:paraId="528EF1FC" w14:textId="4B3FEC26" w:rsidR="006A7FBB" w:rsidRPr="00625FCA" w:rsidRDefault="006A7FBB" w:rsidP="00DA2C8D">
      <w:pPr>
        <w:spacing w:line="276" w:lineRule="auto"/>
        <w:ind w:left="852" w:hanging="425"/>
        <w:jc w:val="both"/>
        <w:rPr>
          <w:rFonts w:ascii="United Sans Rg Lt" w:hAnsi="United Sans Rg Lt"/>
          <w:sz w:val="22"/>
          <w:szCs w:val="22"/>
        </w:rPr>
      </w:pPr>
      <w:r w:rsidRPr="00BB344E">
        <w:rPr>
          <w:rFonts w:ascii="United Sans Rg Lt" w:hAnsi="United Sans Rg Lt"/>
          <w:sz w:val="22"/>
          <w:szCs w:val="22"/>
        </w:rPr>
        <w:t xml:space="preserve">Regon: </w:t>
      </w:r>
      <w:r w:rsidRPr="00BB344E">
        <w:rPr>
          <w:rFonts w:ascii="United Sans Rg Lt" w:hAnsi="United Sans Rg Lt"/>
          <w:sz w:val="22"/>
          <w:szCs w:val="22"/>
        </w:rPr>
        <w:tab/>
      </w:r>
      <w:r w:rsidRPr="00BB344E">
        <w:rPr>
          <w:rFonts w:ascii="United Sans Rg Lt" w:hAnsi="United Sans Rg Lt"/>
          <w:sz w:val="22"/>
          <w:szCs w:val="22"/>
        </w:rPr>
        <w:tab/>
        <w:t>00</w:t>
      </w:r>
      <w:r w:rsidRPr="00625FCA">
        <w:rPr>
          <w:rFonts w:ascii="United Sans Rg Lt" w:hAnsi="United Sans Rg Lt"/>
          <w:sz w:val="22"/>
          <w:szCs w:val="22"/>
        </w:rPr>
        <w:t>0</w:t>
      </w:r>
      <w:r w:rsidR="00DA2C8D">
        <w:rPr>
          <w:rFonts w:ascii="Calibri" w:hAnsi="Calibri" w:cs="Calibri"/>
          <w:sz w:val="22"/>
          <w:szCs w:val="22"/>
        </w:rPr>
        <w:t xml:space="preserve"> </w:t>
      </w:r>
      <w:r w:rsidRPr="00625FCA">
        <w:rPr>
          <w:rFonts w:ascii="United Sans Rg Lt" w:hAnsi="United Sans Rg Lt"/>
          <w:sz w:val="22"/>
          <w:szCs w:val="22"/>
        </w:rPr>
        <w:t>277</w:t>
      </w:r>
      <w:r w:rsidR="00DA2C8D">
        <w:rPr>
          <w:rFonts w:ascii="Calibri" w:hAnsi="Calibri" w:cs="Calibri"/>
          <w:sz w:val="22"/>
          <w:szCs w:val="22"/>
        </w:rPr>
        <w:t xml:space="preserve"> </w:t>
      </w:r>
      <w:r w:rsidRPr="00625FCA">
        <w:rPr>
          <w:rFonts w:ascii="United Sans Rg Lt" w:hAnsi="United Sans Rg Lt"/>
          <w:sz w:val="22"/>
          <w:szCs w:val="22"/>
        </w:rPr>
        <w:t>500</w:t>
      </w:r>
      <w:r w:rsidR="0066579E" w:rsidRPr="00625FCA">
        <w:rPr>
          <w:rFonts w:ascii="United Sans Rg Lt" w:hAnsi="United Sans Rg Lt"/>
          <w:sz w:val="22"/>
          <w:szCs w:val="22"/>
        </w:rPr>
        <w:t xml:space="preserve"> </w:t>
      </w:r>
      <w:r w:rsidR="0066579E" w:rsidRPr="00625FCA">
        <w:rPr>
          <w:rFonts w:ascii="United Sans Rg Lt" w:hAnsi="United Sans Rg Lt"/>
          <w:sz w:val="22"/>
          <w:szCs w:val="22"/>
        </w:rPr>
        <w:tab/>
      </w:r>
      <w:r w:rsidR="0066579E" w:rsidRPr="00625FCA">
        <w:rPr>
          <w:rFonts w:ascii="United Sans Rg Lt" w:hAnsi="United Sans Rg Lt"/>
          <w:sz w:val="22"/>
          <w:szCs w:val="22"/>
        </w:rPr>
        <w:tab/>
        <w:t xml:space="preserve">  NIP:  724 10 00 146</w:t>
      </w:r>
    </w:p>
    <w:p w14:paraId="6CB4F3D5" w14:textId="03177C9B" w:rsidR="008D3FC1" w:rsidRDefault="006A7FBB" w:rsidP="00DA2C8D">
      <w:pPr>
        <w:spacing w:line="276" w:lineRule="auto"/>
        <w:ind w:left="852" w:hanging="425"/>
        <w:jc w:val="both"/>
        <w:rPr>
          <w:rStyle w:val="Hipercze"/>
          <w:rFonts w:ascii="United Sans Rg Lt" w:hAnsi="United Sans Rg Lt"/>
          <w:sz w:val="22"/>
          <w:szCs w:val="22"/>
          <w:lang w:val="en-US"/>
        </w:rPr>
      </w:pPr>
      <w:r w:rsidRPr="00843A31">
        <w:rPr>
          <w:rFonts w:ascii="United Sans Rg Lt" w:hAnsi="United Sans Rg Lt"/>
          <w:sz w:val="22"/>
          <w:szCs w:val="22"/>
          <w:lang w:val="en-US"/>
        </w:rPr>
        <w:t xml:space="preserve">E-mail: </w:t>
      </w:r>
      <w:r w:rsidRPr="00843A31">
        <w:rPr>
          <w:rFonts w:ascii="United Sans Rg Lt" w:hAnsi="United Sans Rg Lt"/>
          <w:sz w:val="22"/>
          <w:szCs w:val="22"/>
          <w:lang w:val="en-US"/>
        </w:rPr>
        <w:tab/>
      </w:r>
      <w:r w:rsidRPr="00843A31">
        <w:rPr>
          <w:rFonts w:ascii="United Sans Rg Lt" w:hAnsi="United Sans Rg Lt"/>
          <w:sz w:val="22"/>
          <w:szCs w:val="22"/>
          <w:lang w:val="en-US"/>
        </w:rPr>
        <w:tab/>
      </w:r>
      <w:hyperlink r:id="rId8" w:history="1">
        <w:r w:rsidR="0066579E" w:rsidRPr="00843A31">
          <w:rPr>
            <w:rStyle w:val="Hipercze"/>
            <w:rFonts w:ascii="United Sans Rg Lt" w:hAnsi="United Sans Rg Lt"/>
            <w:sz w:val="22"/>
            <w:szCs w:val="22"/>
            <w:lang w:val="en-US"/>
          </w:rPr>
          <w:t>muzeum@msl.org.pl</w:t>
        </w:r>
      </w:hyperlink>
      <w:r w:rsidR="0066579E" w:rsidRPr="00843A31">
        <w:rPr>
          <w:rFonts w:ascii="United Sans Rg Lt" w:hAnsi="United Sans Rg Lt"/>
          <w:sz w:val="22"/>
          <w:szCs w:val="22"/>
          <w:lang w:val="en-US"/>
        </w:rPr>
        <w:tab/>
        <w:t xml:space="preserve"> www: </w:t>
      </w:r>
      <w:hyperlink r:id="rId9" w:history="1">
        <w:r w:rsidR="0066579E" w:rsidRPr="00843A31">
          <w:rPr>
            <w:rStyle w:val="Hipercze"/>
            <w:rFonts w:ascii="United Sans Rg Lt" w:hAnsi="United Sans Rg Lt"/>
            <w:sz w:val="22"/>
            <w:szCs w:val="22"/>
            <w:lang w:val="en-US"/>
          </w:rPr>
          <w:t>www.msl.org.pl</w:t>
        </w:r>
      </w:hyperlink>
    </w:p>
    <w:p w14:paraId="3713ED46" w14:textId="77777777" w:rsidR="00DA2C8D" w:rsidRPr="00DA2C8D" w:rsidRDefault="00DA2C8D" w:rsidP="00DA2C8D">
      <w:pPr>
        <w:spacing w:line="360" w:lineRule="auto"/>
        <w:ind w:left="852" w:hanging="425"/>
        <w:jc w:val="both"/>
        <w:rPr>
          <w:rFonts w:ascii="United Sans Rg Lt" w:hAnsi="United Sans Rg Lt"/>
          <w:color w:val="0563C1" w:themeColor="hyperlink"/>
          <w:sz w:val="22"/>
          <w:szCs w:val="22"/>
          <w:u w:val="single"/>
          <w:lang w:val="en-US"/>
        </w:rPr>
      </w:pPr>
    </w:p>
    <w:p w14:paraId="5931E65E" w14:textId="1B315DE3" w:rsidR="001B2597" w:rsidRPr="00AC4F55" w:rsidRDefault="008F483B" w:rsidP="00DA2C8D">
      <w:pPr>
        <w:pStyle w:val="Akapitzlist"/>
        <w:numPr>
          <w:ilvl w:val="0"/>
          <w:numId w:val="1"/>
        </w:numPr>
        <w:spacing w:line="360" w:lineRule="auto"/>
        <w:jc w:val="both"/>
        <w:rPr>
          <w:rFonts w:ascii="United Sans Rg Lt" w:hAnsi="United Sans Rg Lt"/>
          <w:b/>
          <w:sz w:val="22"/>
          <w:szCs w:val="22"/>
        </w:rPr>
      </w:pPr>
      <w:r w:rsidRPr="00BB344E">
        <w:rPr>
          <w:rFonts w:ascii="United Sans Rg Lt" w:hAnsi="United Sans Rg Lt"/>
          <w:b/>
          <w:sz w:val="22"/>
          <w:szCs w:val="22"/>
        </w:rPr>
        <w:t>Opis przedmiotu zamówienia:</w:t>
      </w:r>
    </w:p>
    <w:p w14:paraId="0D88E592" w14:textId="773753EB" w:rsidR="00AF3C90" w:rsidRDefault="00AF3C90" w:rsidP="00415640">
      <w:pPr>
        <w:pStyle w:val="Akapitzlist"/>
        <w:numPr>
          <w:ilvl w:val="0"/>
          <w:numId w:val="10"/>
        </w:numPr>
        <w:suppressAutoHyphens/>
        <w:autoSpaceDE w:val="0"/>
        <w:spacing w:line="360" w:lineRule="auto"/>
        <w:jc w:val="both"/>
        <w:rPr>
          <w:rFonts w:ascii="United Sans Rg Lt" w:hAnsi="United Sans Rg Lt"/>
          <w:sz w:val="22"/>
          <w:szCs w:val="22"/>
        </w:rPr>
      </w:pPr>
      <w:bookmarkStart w:id="2" w:name="_Hlk193184076"/>
      <w:bookmarkStart w:id="3" w:name="_Hlk205379349"/>
      <w:bookmarkStart w:id="4" w:name="_Hlk205455285"/>
      <w:r w:rsidRPr="00AF3C90">
        <w:rPr>
          <w:rFonts w:ascii="United Sans Rg Lt" w:hAnsi="United Sans Rg Lt"/>
          <w:sz w:val="22"/>
          <w:szCs w:val="22"/>
        </w:rPr>
        <w:t>Przedmiotem zamówienia jest kompleksowa usługa transportowa polegająca na specjalistycznym transporcie drogowym wraz z ewentualnym konwojem dzieł sztuki do Muzeum Sztuki w Łodzi</w:t>
      </w:r>
      <w:r>
        <w:rPr>
          <w:rFonts w:ascii="United Sans Rg Lt" w:hAnsi="United Sans Rg Lt"/>
          <w:sz w:val="22"/>
          <w:szCs w:val="22"/>
        </w:rPr>
        <w:t xml:space="preserve"> </w:t>
      </w:r>
      <w:r w:rsidRPr="00AF3C90">
        <w:rPr>
          <w:rFonts w:ascii="United Sans Rg Lt" w:hAnsi="United Sans Rg Lt"/>
          <w:sz w:val="22"/>
          <w:szCs w:val="22"/>
        </w:rPr>
        <w:t>w ramach projektu pn.</w:t>
      </w:r>
      <w:r>
        <w:rPr>
          <w:rFonts w:ascii="United Sans Rg Lt" w:hAnsi="United Sans Rg Lt"/>
          <w:sz w:val="22"/>
          <w:szCs w:val="22"/>
        </w:rPr>
        <w:t xml:space="preserve"> </w:t>
      </w:r>
      <w:r w:rsidRPr="00AF3C90">
        <w:rPr>
          <w:rFonts w:ascii="United Sans Rg Lt" w:hAnsi="United Sans Rg Lt"/>
          <w:sz w:val="22"/>
          <w:szCs w:val="22"/>
        </w:rPr>
        <w:t>”Rozwój kolekcji Muzeum Sztuki w Łodzi” oraz na planowaną wystawę pn. „Sposoby widzenia”.</w:t>
      </w:r>
      <w:r>
        <w:rPr>
          <w:rFonts w:ascii="United Sans Rg Lt" w:hAnsi="United Sans Rg Lt"/>
          <w:sz w:val="22"/>
          <w:szCs w:val="22"/>
        </w:rPr>
        <w:t xml:space="preserve"> </w:t>
      </w:r>
    </w:p>
    <w:p w14:paraId="661EA4EB" w14:textId="73616EF4" w:rsidR="00C802E0" w:rsidRPr="00B6065C" w:rsidRDefault="00AF3C90" w:rsidP="00415640">
      <w:pPr>
        <w:pStyle w:val="Akapitzlist"/>
        <w:numPr>
          <w:ilvl w:val="0"/>
          <w:numId w:val="10"/>
        </w:numPr>
        <w:suppressAutoHyphens/>
        <w:autoSpaceDE w:val="0"/>
        <w:spacing w:line="360" w:lineRule="auto"/>
        <w:jc w:val="both"/>
        <w:rPr>
          <w:rFonts w:ascii="United Sans Rg Lt" w:hAnsi="United Sans Rg Lt"/>
          <w:sz w:val="22"/>
          <w:szCs w:val="22"/>
        </w:rPr>
      </w:pPr>
      <w:r w:rsidRPr="00B6065C">
        <w:rPr>
          <w:rFonts w:ascii="United Sans Rg Lt" w:hAnsi="United Sans Rg Lt"/>
          <w:sz w:val="22"/>
          <w:szCs w:val="22"/>
        </w:rPr>
        <w:t xml:space="preserve">Realizacja transportu </w:t>
      </w:r>
      <w:r w:rsidRPr="009B6E0C">
        <w:rPr>
          <w:rFonts w:ascii="United Sans Rg Lt" w:hAnsi="United Sans Rg Lt"/>
          <w:b/>
          <w:sz w:val="22"/>
          <w:szCs w:val="22"/>
        </w:rPr>
        <w:t xml:space="preserve">od </w:t>
      </w:r>
      <w:r w:rsidR="00401C5A">
        <w:rPr>
          <w:rFonts w:ascii="United Sans Rg Lt" w:hAnsi="United Sans Rg Lt"/>
          <w:b/>
          <w:sz w:val="22"/>
          <w:szCs w:val="22"/>
        </w:rPr>
        <w:t>0</w:t>
      </w:r>
      <w:r w:rsidRPr="009B6E0C">
        <w:rPr>
          <w:rFonts w:ascii="United Sans Rg Lt" w:hAnsi="United Sans Rg Lt"/>
          <w:b/>
          <w:sz w:val="22"/>
          <w:szCs w:val="22"/>
        </w:rPr>
        <w:t>2.09.2025 r. do 30.09.2025</w:t>
      </w:r>
      <w:r w:rsidR="00C802E0" w:rsidRPr="009B6E0C">
        <w:rPr>
          <w:rFonts w:ascii="United Sans Rg Lt" w:hAnsi="United Sans Rg Lt"/>
          <w:b/>
          <w:sz w:val="22"/>
          <w:szCs w:val="22"/>
        </w:rPr>
        <w:t xml:space="preserve"> r</w:t>
      </w:r>
      <w:r w:rsidRPr="009B6E0C">
        <w:rPr>
          <w:rFonts w:ascii="United Sans Rg Lt" w:hAnsi="United Sans Rg Lt"/>
          <w:b/>
          <w:sz w:val="22"/>
          <w:szCs w:val="22"/>
        </w:rPr>
        <w:t>.</w:t>
      </w:r>
      <w:r w:rsidRPr="00B6065C">
        <w:rPr>
          <w:rFonts w:ascii="United Sans Rg Lt" w:hAnsi="United Sans Rg Lt"/>
          <w:sz w:val="22"/>
          <w:szCs w:val="22"/>
        </w:rPr>
        <w:t xml:space="preserve"> </w:t>
      </w:r>
    </w:p>
    <w:p w14:paraId="62377225" w14:textId="6D300437" w:rsidR="00415640" w:rsidRPr="00B6065C" w:rsidRDefault="00AF3C90" w:rsidP="00415640">
      <w:pPr>
        <w:pStyle w:val="Akapitzlist"/>
        <w:numPr>
          <w:ilvl w:val="0"/>
          <w:numId w:val="10"/>
        </w:numPr>
        <w:suppressAutoHyphens/>
        <w:autoSpaceDE w:val="0"/>
        <w:spacing w:line="360" w:lineRule="auto"/>
        <w:jc w:val="both"/>
        <w:rPr>
          <w:rFonts w:ascii="United Sans Rg Lt" w:hAnsi="United Sans Rg Lt"/>
          <w:sz w:val="22"/>
          <w:szCs w:val="22"/>
        </w:rPr>
      </w:pPr>
      <w:r w:rsidRPr="00B6065C">
        <w:rPr>
          <w:rFonts w:ascii="United Sans Rg Lt" w:hAnsi="United Sans Rg Lt"/>
          <w:sz w:val="22"/>
          <w:szCs w:val="22"/>
        </w:rPr>
        <w:t xml:space="preserve">Lista dzieł została dołączona w </w:t>
      </w:r>
      <w:r w:rsidRPr="009B6E0C">
        <w:rPr>
          <w:rFonts w:ascii="United Sans Rg Lt" w:hAnsi="United Sans Rg Lt"/>
          <w:b/>
          <w:sz w:val="22"/>
          <w:szCs w:val="22"/>
        </w:rPr>
        <w:t>załączniku nr 4 do zaproszenia</w:t>
      </w:r>
      <w:r w:rsidR="00EF368E" w:rsidRPr="00B6065C">
        <w:rPr>
          <w:rFonts w:ascii="United Sans Rg Lt" w:hAnsi="United Sans Rg Lt"/>
          <w:sz w:val="22"/>
          <w:szCs w:val="22"/>
        </w:rPr>
        <w:t>.</w:t>
      </w:r>
      <w:bookmarkEnd w:id="2"/>
    </w:p>
    <w:p w14:paraId="7DB417CE" w14:textId="55B761FF" w:rsidR="009B6E0C" w:rsidRPr="009B6E0C" w:rsidRDefault="009B6E0C" w:rsidP="009B6E0C">
      <w:pPr>
        <w:pStyle w:val="Akapitzlist"/>
        <w:numPr>
          <w:ilvl w:val="0"/>
          <w:numId w:val="10"/>
        </w:numPr>
        <w:suppressAutoHyphens/>
        <w:autoSpaceDE w:val="0"/>
        <w:spacing w:line="360" w:lineRule="auto"/>
        <w:jc w:val="both"/>
        <w:rPr>
          <w:rFonts w:ascii="United Sans Rg Lt" w:hAnsi="United Sans Rg Lt"/>
          <w:sz w:val="22"/>
          <w:szCs w:val="22"/>
        </w:rPr>
      </w:pPr>
      <w:bookmarkStart w:id="5" w:name="_Hlk193184044"/>
      <w:bookmarkEnd w:id="3"/>
      <w:r w:rsidRPr="009B6E0C">
        <w:rPr>
          <w:rFonts w:ascii="United Sans Rg Lt" w:hAnsi="United Sans Rg Lt"/>
          <w:sz w:val="22"/>
          <w:szCs w:val="22"/>
        </w:rPr>
        <w:t>Transport odbędzie się z następujących lokalizacji:</w:t>
      </w:r>
      <w:r>
        <w:rPr>
          <w:rFonts w:ascii="United Sans Rg Lt" w:hAnsi="United Sans Rg Lt"/>
          <w:sz w:val="22"/>
          <w:szCs w:val="22"/>
        </w:rPr>
        <w:t xml:space="preserve"> </w:t>
      </w:r>
      <w:r w:rsidRPr="009B6E0C">
        <w:rPr>
          <w:rFonts w:ascii="United Sans Rg Lt" w:hAnsi="United Sans Rg Lt"/>
          <w:sz w:val="22"/>
          <w:szCs w:val="22"/>
        </w:rPr>
        <w:t>Berlin (Niemcy), Lublana (Słowenia), Paryż (Francja), Destelbergen (Belgia), Bruksela (Belgia), Wilno (Litwa), Sokołowsko (Polska), Praga (Czechy) – do Muzeum Sztuki w Łodzi.</w:t>
      </w:r>
    </w:p>
    <w:bookmarkEnd w:id="5"/>
    <w:p w14:paraId="4ABC04B6" w14:textId="6BF1CA5F" w:rsidR="00B6065C" w:rsidRPr="00B6065C" w:rsidRDefault="00B6065C" w:rsidP="00415640">
      <w:pPr>
        <w:pStyle w:val="Akapitzlist"/>
        <w:numPr>
          <w:ilvl w:val="0"/>
          <w:numId w:val="10"/>
        </w:numPr>
        <w:suppressAutoHyphens/>
        <w:autoSpaceDE w:val="0"/>
        <w:spacing w:line="360" w:lineRule="auto"/>
        <w:jc w:val="both"/>
        <w:rPr>
          <w:rFonts w:ascii="United Sans Rg Lt" w:hAnsi="United Sans Rg Lt"/>
          <w:sz w:val="22"/>
          <w:szCs w:val="22"/>
        </w:rPr>
      </w:pPr>
      <w:r w:rsidRPr="00B6065C">
        <w:rPr>
          <w:rFonts w:ascii="United Sans Rg Lt" w:hAnsi="United Sans Rg Lt"/>
          <w:sz w:val="22"/>
          <w:szCs w:val="22"/>
        </w:rPr>
        <w:t>Dokładne adresy odbioru i dostawy ustali Wykonawca.</w:t>
      </w:r>
    </w:p>
    <w:p w14:paraId="59EBC94E" w14:textId="165EB7C0" w:rsidR="00415640" w:rsidRPr="00B6065C" w:rsidRDefault="00062013" w:rsidP="00415640">
      <w:pPr>
        <w:pStyle w:val="Akapitzlist"/>
        <w:numPr>
          <w:ilvl w:val="0"/>
          <w:numId w:val="10"/>
        </w:numPr>
        <w:suppressAutoHyphens/>
        <w:autoSpaceDE w:val="0"/>
        <w:spacing w:line="360" w:lineRule="auto"/>
        <w:jc w:val="both"/>
        <w:rPr>
          <w:rFonts w:ascii="United Sans Rg Lt" w:hAnsi="United Sans Rg Lt"/>
          <w:sz w:val="22"/>
          <w:szCs w:val="22"/>
        </w:rPr>
      </w:pPr>
      <w:r w:rsidRPr="00B6065C">
        <w:rPr>
          <w:rFonts w:ascii="United Sans Rg Lt" w:hAnsi="United Sans Rg Lt"/>
          <w:sz w:val="22"/>
          <w:szCs w:val="22"/>
        </w:rPr>
        <w:t>Szczegółowy terminarz transportów Wykonawca potwierdzi z właścicielami obiektów oraz uzyska akceptację Zamawiającego. Wykonawca zobligowany jest do zakończenia uzgodnień i przedstawienia Zamawiającemu i właścicielowi obiektów ostatecznego harmonogramu transportów najpóźniej na 2 tygodnie przed rozpoczęciem transportów</w:t>
      </w:r>
      <w:r w:rsidR="00415640" w:rsidRPr="00B6065C">
        <w:rPr>
          <w:rFonts w:ascii="United Sans Rg Lt" w:hAnsi="United Sans Rg Lt"/>
          <w:sz w:val="22"/>
          <w:szCs w:val="22"/>
        </w:rPr>
        <w:t>.</w:t>
      </w:r>
    </w:p>
    <w:bookmarkEnd w:id="4"/>
    <w:p w14:paraId="61838AE2" w14:textId="77777777" w:rsidR="00AC4F55" w:rsidRPr="00BB344E" w:rsidRDefault="00AC4F55" w:rsidP="00DA2C8D">
      <w:pPr>
        <w:suppressAutoHyphens/>
        <w:autoSpaceDE w:val="0"/>
        <w:spacing w:line="360" w:lineRule="auto"/>
        <w:jc w:val="both"/>
        <w:rPr>
          <w:rFonts w:ascii="United Sans Rg Lt" w:eastAsia="Calibri" w:hAnsi="United Sans Rg Lt"/>
          <w:sz w:val="21"/>
          <w:szCs w:val="21"/>
          <w:lang w:eastAsia="ar-SA"/>
        </w:rPr>
      </w:pPr>
    </w:p>
    <w:p w14:paraId="49419D68" w14:textId="77777777" w:rsidR="00EB6D37" w:rsidRPr="00BB344E" w:rsidRDefault="00EB6D37" w:rsidP="00DA2C8D">
      <w:pPr>
        <w:pStyle w:val="Akapitzlist"/>
        <w:numPr>
          <w:ilvl w:val="0"/>
          <w:numId w:val="1"/>
        </w:numPr>
        <w:spacing w:line="360" w:lineRule="auto"/>
        <w:jc w:val="both"/>
        <w:rPr>
          <w:rFonts w:ascii="United Sans Rg Lt" w:hAnsi="United Sans Rg Lt"/>
          <w:b/>
          <w:sz w:val="21"/>
          <w:szCs w:val="21"/>
        </w:rPr>
      </w:pPr>
      <w:r w:rsidRPr="00BB344E">
        <w:rPr>
          <w:rFonts w:ascii="United Sans Rg Lt" w:hAnsi="United Sans Rg Lt"/>
          <w:b/>
          <w:sz w:val="21"/>
          <w:szCs w:val="21"/>
        </w:rPr>
        <w:t>Opis wymagań:</w:t>
      </w:r>
    </w:p>
    <w:p w14:paraId="42E7D9E3" w14:textId="7429DEED" w:rsidR="00EB6D37" w:rsidRPr="00BB344E" w:rsidRDefault="00EB6D37" w:rsidP="00DA2C8D">
      <w:pPr>
        <w:spacing w:line="360" w:lineRule="auto"/>
        <w:ind w:left="421"/>
        <w:jc w:val="both"/>
        <w:rPr>
          <w:rFonts w:ascii="United Sans Rg Lt" w:hAnsi="United Sans Rg Lt"/>
          <w:sz w:val="21"/>
          <w:szCs w:val="21"/>
        </w:rPr>
      </w:pPr>
      <w:r w:rsidRPr="00BB344E">
        <w:rPr>
          <w:rFonts w:ascii="United Sans Rg Lt" w:hAnsi="United Sans Rg Lt"/>
          <w:sz w:val="21"/>
          <w:szCs w:val="21"/>
        </w:rPr>
        <w:t>Postanowien</w:t>
      </w:r>
      <w:r w:rsidR="00710A50">
        <w:rPr>
          <w:rFonts w:ascii="United Sans Rg Lt" w:hAnsi="United Sans Rg Lt"/>
          <w:sz w:val="21"/>
          <w:szCs w:val="21"/>
        </w:rPr>
        <w:t xml:space="preserve">ia umowy – </w:t>
      </w:r>
      <w:r w:rsidR="00C2138E" w:rsidRPr="00C2138E">
        <w:rPr>
          <w:rFonts w:ascii="United Sans Rg Lt" w:hAnsi="United Sans Rg Lt"/>
          <w:sz w:val="21"/>
          <w:szCs w:val="21"/>
        </w:rPr>
        <w:t>załącznik nr 3</w:t>
      </w:r>
      <w:r w:rsidR="00710A50" w:rsidRPr="00C2138E">
        <w:rPr>
          <w:rFonts w:ascii="United Sans Rg Lt" w:hAnsi="United Sans Rg Lt"/>
          <w:sz w:val="21"/>
          <w:szCs w:val="21"/>
        </w:rPr>
        <w:t xml:space="preserve"> </w:t>
      </w:r>
      <w:r w:rsidRPr="00C2138E">
        <w:rPr>
          <w:rFonts w:ascii="United Sans Rg Lt" w:hAnsi="United Sans Rg Lt"/>
          <w:sz w:val="21"/>
          <w:szCs w:val="21"/>
        </w:rPr>
        <w:t>do zaproszenia.</w:t>
      </w:r>
    </w:p>
    <w:p w14:paraId="539EA4EB" w14:textId="77777777" w:rsidR="00EB6D37" w:rsidRPr="00BB344E" w:rsidRDefault="00EB6D37" w:rsidP="00DA2C8D">
      <w:pPr>
        <w:spacing w:line="360" w:lineRule="auto"/>
        <w:ind w:left="421"/>
        <w:jc w:val="both"/>
        <w:rPr>
          <w:rFonts w:ascii="United Sans Rg Lt" w:hAnsi="United Sans Rg Lt"/>
          <w:sz w:val="21"/>
          <w:szCs w:val="21"/>
        </w:rPr>
      </w:pPr>
    </w:p>
    <w:p w14:paraId="0829A1D8" w14:textId="77777777" w:rsidR="00EB6D37" w:rsidRPr="00BB344E" w:rsidRDefault="00EB6D37" w:rsidP="00DA2C8D">
      <w:pPr>
        <w:pStyle w:val="Akapitzlist"/>
        <w:numPr>
          <w:ilvl w:val="0"/>
          <w:numId w:val="1"/>
        </w:numPr>
        <w:spacing w:line="360" w:lineRule="auto"/>
        <w:jc w:val="both"/>
        <w:rPr>
          <w:rFonts w:ascii="United Sans Rg Lt" w:hAnsi="United Sans Rg Lt"/>
          <w:b/>
          <w:sz w:val="21"/>
          <w:szCs w:val="21"/>
        </w:rPr>
      </w:pPr>
      <w:r w:rsidRPr="00BB344E">
        <w:rPr>
          <w:rFonts w:ascii="United Sans Rg Lt" w:hAnsi="United Sans Rg Lt"/>
          <w:b/>
          <w:sz w:val="21"/>
          <w:szCs w:val="21"/>
        </w:rPr>
        <w:t>Kryteria oceny ofert jakie zostały przyjęte w celu dokonania wyboru oferty:</w:t>
      </w:r>
    </w:p>
    <w:p w14:paraId="1B46F51F" w14:textId="2CA3F0A1" w:rsidR="00244C54" w:rsidRPr="00BB344E" w:rsidRDefault="00EB6D37" w:rsidP="00DA2C8D">
      <w:pPr>
        <w:pStyle w:val="Akapitzlist"/>
        <w:spacing w:line="360" w:lineRule="auto"/>
        <w:ind w:left="421"/>
        <w:jc w:val="both"/>
        <w:rPr>
          <w:rFonts w:ascii="United Sans Rg Lt" w:hAnsi="United Sans Rg Lt" w:cs="Arial"/>
          <w:color w:val="000000"/>
          <w:sz w:val="21"/>
          <w:szCs w:val="21"/>
          <w:lang w:eastAsia="zh-CN"/>
        </w:rPr>
      </w:pPr>
      <w:r w:rsidRPr="00BB344E">
        <w:rPr>
          <w:rFonts w:ascii="United Sans Rg Lt" w:hAnsi="United Sans Rg Lt" w:cs="Arial"/>
          <w:color w:val="000000"/>
          <w:sz w:val="21"/>
          <w:szCs w:val="21"/>
          <w:lang w:eastAsia="zh-CN"/>
        </w:rPr>
        <w:t>Wybór najkorzystniejszej oferty nastąpi w oparciu o następujące kryterium:</w:t>
      </w:r>
    </w:p>
    <w:p w14:paraId="28531280" w14:textId="77777777" w:rsidR="00244C54" w:rsidRPr="00BB344E" w:rsidRDefault="00244C54" w:rsidP="00DA2C8D">
      <w:pPr>
        <w:pStyle w:val="Akapitzlist"/>
        <w:spacing w:line="360" w:lineRule="auto"/>
        <w:ind w:left="421"/>
        <w:jc w:val="both"/>
        <w:rPr>
          <w:rFonts w:ascii="United Sans Rg Lt" w:hAnsi="United Sans Rg Lt" w:cs="Arial"/>
          <w:color w:val="000000"/>
          <w:sz w:val="21"/>
          <w:szCs w:val="21"/>
          <w:lang w:eastAsia="zh-CN"/>
        </w:rPr>
      </w:pPr>
    </w:p>
    <w:tbl>
      <w:tblPr>
        <w:tblpPr w:leftFromText="141" w:rightFromText="141" w:vertAnchor="text" w:horzAnchor="page" w:tblpX="1927" w:tblpY="-6"/>
        <w:tblW w:w="8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0"/>
        <w:gridCol w:w="5260"/>
        <w:gridCol w:w="1088"/>
      </w:tblGrid>
      <w:tr w:rsidR="00EB6D37" w:rsidRPr="00BB344E" w14:paraId="76CEAD75" w14:textId="77777777" w:rsidTr="00244C54">
        <w:trPr>
          <w:cantSplit/>
          <w:trHeight w:hRule="exact" w:val="293"/>
        </w:trPr>
        <w:tc>
          <w:tcPr>
            <w:tcW w:w="1980" w:type="dxa"/>
            <w:tcBorders>
              <w:top w:val="single" w:sz="4" w:space="0" w:color="000000"/>
              <w:left w:val="single" w:sz="4" w:space="0" w:color="000000"/>
              <w:bottom w:val="single" w:sz="4" w:space="0" w:color="000000"/>
              <w:right w:val="single" w:sz="4" w:space="0" w:color="000000"/>
            </w:tcBorders>
            <w:vAlign w:val="center"/>
            <w:hideMark/>
          </w:tcPr>
          <w:p w14:paraId="27278C88" w14:textId="77777777" w:rsidR="00EB6D37" w:rsidRPr="00BB344E" w:rsidRDefault="00EB6D37" w:rsidP="00DA2C8D">
            <w:pPr>
              <w:spacing w:line="360" w:lineRule="auto"/>
              <w:jc w:val="center"/>
              <w:rPr>
                <w:rFonts w:ascii="United Sans Rg Lt" w:hAnsi="United Sans Rg Lt" w:cs="Arial"/>
                <w:b/>
                <w:color w:val="000000"/>
                <w:sz w:val="21"/>
                <w:szCs w:val="21"/>
              </w:rPr>
            </w:pPr>
            <w:r w:rsidRPr="00BB344E">
              <w:rPr>
                <w:rFonts w:ascii="United Sans Rg Lt" w:hAnsi="United Sans Rg Lt" w:cs="Arial"/>
                <w:b/>
                <w:color w:val="000000"/>
                <w:sz w:val="21"/>
                <w:szCs w:val="21"/>
              </w:rPr>
              <w:t>KRYTERIUM</w:t>
            </w:r>
          </w:p>
        </w:tc>
        <w:tc>
          <w:tcPr>
            <w:tcW w:w="5260" w:type="dxa"/>
            <w:tcBorders>
              <w:top w:val="single" w:sz="4" w:space="0" w:color="000000"/>
              <w:left w:val="single" w:sz="4" w:space="0" w:color="000000"/>
              <w:bottom w:val="single" w:sz="4" w:space="0" w:color="000000"/>
              <w:right w:val="single" w:sz="4" w:space="0" w:color="000000"/>
            </w:tcBorders>
            <w:vAlign w:val="center"/>
          </w:tcPr>
          <w:p w14:paraId="33470E41" w14:textId="77777777" w:rsidR="00EB6D37" w:rsidRPr="00BB344E" w:rsidRDefault="00EB6D37" w:rsidP="00DA2C8D">
            <w:pPr>
              <w:spacing w:line="360" w:lineRule="auto"/>
              <w:jc w:val="center"/>
              <w:rPr>
                <w:rFonts w:ascii="United Sans Rg Lt" w:hAnsi="United Sans Rg Lt" w:cs="Arial"/>
                <w:b/>
                <w:color w:val="000000"/>
                <w:sz w:val="21"/>
                <w:szCs w:val="21"/>
              </w:rPr>
            </w:pPr>
            <w:r w:rsidRPr="00BB344E">
              <w:rPr>
                <w:rFonts w:ascii="United Sans Rg Lt" w:hAnsi="United Sans Rg Lt" w:cs="Arial"/>
                <w:b/>
                <w:color w:val="000000"/>
                <w:sz w:val="21"/>
                <w:szCs w:val="21"/>
              </w:rPr>
              <w:t>SPOSÓB OBLICZENIA</w:t>
            </w:r>
          </w:p>
        </w:tc>
        <w:tc>
          <w:tcPr>
            <w:tcW w:w="1088" w:type="dxa"/>
            <w:tcBorders>
              <w:top w:val="single" w:sz="4" w:space="0" w:color="000000"/>
              <w:left w:val="single" w:sz="4" w:space="0" w:color="000000"/>
              <w:bottom w:val="single" w:sz="4" w:space="0" w:color="000000"/>
              <w:right w:val="single" w:sz="4" w:space="0" w:color="000000"/>
            </w:tcBorders>
            <w:vAlign w:val="center"/>
            <w:hideMark/>
          </w:tcPr>
          <w:p w14:paraId="47FAAD14" w14:textId="77777777" w:rsidR="00EB6D37" w:rsidRPr="00BB344E" w:rsidRDefault="00EB6D37" w:rsidP="00DA2C8D">
            <w:pPr>
              <w:spacing w:line="360" w:lineRule="auto"/>
              <w:jc w:val="center"/>
              <w:rPr>
                <w:rFonts w:ascii="United Sans Rg Lt" w:hAnsi="United Sans Rg Lt" w:cs="Arial"/>
                <w:b/>
                <w:color w:val="000000"/>
                <w:sz w:val="21"/>
                <w:szCs w:val="21"/>
              </w:rPr>
            </w:pPr>
            <w:r w:rsidRPr="00BB344E">
              <w:rPr>
                <w:rFonts w:ascii="United Sans Rg Lt" w:hAnsi="United Sans Rg Lt" w:cs="Arial"/>
                <w:b/>
                <w:color w:val="000000"/>
                <w:sz w:val="21"/>
                <w:szCs w:val="21"/>
              </w:rPr>
              <w:t>WAGA</w:t>
            </w:r>
          </w:p>
        </w:tc>
      </w:tr>
      <w:tr w:rsidR="00EB6D37" w:rsidRPr="00BB344E" w14:paraId="06AB4AD0" w14:textId="77777777" w:rsidTr="00244C54">
        <w:trPr>
          <w:cantSplit/>
          <w:trHeight w:hRule="exact" w:val="578"/>
        </w:trPr>
        <w:tc>
          <w:tcPr>
            <w:tcW w:w="1980" w:type="dxa"/>
            <w:tcBorders>
              <w:top w:val="single" w:sz="4" w:space="0" w:color="000000"/>
              <w:left w:val="single" w:sz="4" w:space="0" w:color="000000"/>
              <w:bottom w:val="single" w:sz="4" w:space="0" w:color="000000"/>
              <w:right w:val="single" w:sz="4" w:space="0" w:color="000000"/>
            </w:tcBorders>
            <w:vAlign w:val="center"/>
          </w:tcPr>
          <w:p w14:paraId="71E14F7F" w14:textId="77777777" w:rsidR="00EB6D37" w:rsidRPr="00BB344E" w:rsidRDefault="00EB6D37" w:rsidP="00DA2C8D">
            <w:pPr>
              <w:spacing w:line="360" w:lineRule="auto"/>
              <w:jc w:val="center"/>
              <w:rPr>
                <w:rFonts w:ascii="United Sans Rg Lt" w:hAnsi="United Sans Rg Lt" w:cs="Arial"/>
                <w:color w:val="000000"/>
                <w:sz w:val="21"/>
                <w:szCs w:val="21"/>
              </w:rPr>
            </w:pPr>
            <w:r w:rsidRPr="00BB344E">
              <w:rPr>
                <w:rFonts w:ascii="United Sans Rg Lt" w:hAnsi="United Sans Rg Lt" w:cs="Arial"/>
                <w:color w:val="000000"/>
                <w:sz w:val="21"/>
                <w:szCs w:val="21"/>
              </w:rPr>
              <w:t>Cena ofertowa:</w:t>
            </w:r>
          </w:p>
        </w:tc>
        <w:tc>
          <w:tcPr>
            <w:tcW w:w="5260" w:type="dxa"/>
            <w:tcBorders>
              <w:top w:val="single" w:sz="4" w:space="0" w:color="000000"/>
              <w:left w:val="single" w:sz="4" w:space="0" w:color="000000"/>
              <w:bottom w:val="single" w:sz="4" w:space="0" w:color="000000"/>
              <w:right w:val="single" w:sz="4" w:space="0" w:color="000000"/>
            </w:tcBorders>
            <w:vAlign w:val="center"/>
          </w:tcPr>
          <w:p w14:paraId="6BB3ADD9" w14:textId="77777777" w:rsidR="00EB6D37" w:rsidRPr="00BB344E" w:rsidRDefault="00EB6D37" w:rsidP="00DA2C8D">
            <w:pPr>
              <w:spacing w:line="360" w:lineRule="auto"/>
              <w:rPr>
                <w:rFonts w:ascii="United Sans Rg Lt" w:hAnsi="United Sans Rg Lt" w:cs="Arial"/>
                <w:color w:val="000000"/>
                <w:sz w:val="21"/>
                <w:szCs w:val="21"/>
              </w:rPr>
            </w:pPr>
            <w:r w:rsidRPr="00BB344E">
              <w:rPr>
                <w:rFonts w:ascii="United Sans Rg Lt" w:hAnsi="United Sans Rg Lt" w:cs="Arial"/>
                <w:color w:val="000000"/>
                <w:sz w:val="21"/>
                <w:szCs w:val="21"/>
              </w:rPr>
              <w:t>Cena = cena najtańszej oferty/cenę badanej ofert x 100</w:t>
            </w:r>
          </w:p>
        </w:tc>
        <w:tc>
          <w:tcPr>
            <w:tcW w:w="1088" w:type="dxa"/>
            <w:tcBorders>
              <w:top w:val="single" w:sz="4" w:space="0" w:color="000000"/>
              <w:left w:val="single" w:sz="4" w:space="0" w:color="000000"/>
              <w:bottom w:val="single" w:sz="4" w:space="0" w:color="000000"/>
              <w:right w:val="single" w:sz="4" w:space="0" w:color="000000"/>
            </w:tcBorders>
            <w:vAlign w:val="center"/>
          </w:tcPr>
          <w:p w14:paraId="672161A1" w14:textId="77777777" w:rsidR="00EB6D37" w:rsidRPr="00BB344E" w:rsidRDefault="00EB6D37" w:rsidP="00DA2C8D">
            <w:pPr>
              <w:spacing w:line="360" w:lineRule="auto"/>
              <w:ind w:right="-35" w:hanging="31"/>
              <w:jc w:val="center"/>
              <w:rPr>
                <w:rFonts w:ascii="United Sans Rg Lt" w:hAnsi="United Sans Rg Lt" w:cs="Arial"/>
                <w:color w:val="000000"/>
                <w:sz w:val="21"/>
                <w:szCs w:val="21"/>
              </w:rPr>
            </w:pPr>
            <w:r w:rsidRPr="00BB344E">
              <w:rPr>
                <w:rFonts w:ascii="United Sans Rg Lt" w:hAnsi="United Sans Rg Lt" w:cs="Arial"/>
                <w:color w:val="000000"/>
                <w:sz w:val="21"/>
                <w:szCs w:val="21"/>
              </w:rPr>
              <w:t>100</w:t>
            </w:r>
          </w:p>
        </w:tc>
      </w:tr>
    </w:tbl>
    <w:p w14:paraId="7461C18F" w14:textId="77777777" w:rsidR="00EB6D37" w:rsidRPr="00BB344E" w:rsidRDefault="00EB6D37" w:rsidP="00DA2C8D">
      <w:pPr>
        <w:pStyle w:val="Akapitzlist"/>
        <w:spacing w:line="360" w:lineRule="auto"/>
        <w:ind w:left="421"/>
        <w:jc w:val="both"/>
        <w:rPr>
          <w:rFonts w:ascii="United Sans Rg Lt" w:hAnsi="United Sans Rg Lt" w:cs="Arial"/>
          <w:color w:val="000000"/>
          <w:sz w:val="21"/>
          <w:szCs w:val="21"/>
        </w:rPr>
      </w:pPr>
    </w:p>
    <w:p w14:paraId="1191AC36" w14:textId="11D7D600" w:rsidR="004B6A99" w:rsidRPr="00BB344E" w:rsidRDefault="00EB6D37" w:rsidP="00DA2C8D">
      <w:pPr>
        <w:suppressAutoHyphens/>
        <w:spacing w:after="200" w:line="360" w:lineRule="auto"/>
        <w:ind w:left="426"/>
        <w:rPr>
          <w:rFonts w:ascii="United Sans Rg Lt" w:hAnsi="United Sans Rg Lt" w:cs="Arial"/>
          <w:color w:val="000000"/>
          <w:sz w:val="21"/>
          <w:szCs w:val="21"/>
        </w:rPr>
      </w:pPr>
      <w:r w:rsidRPr="00BB344E">
        <w:rPr>
          <w:rFonts w:ascii="United Sans Rg Lt" w:hAnsi="United Sans Rg Lt" w:cs="Arial"/>
          <w:color w:val="000000"/>
          <w:sz w:val="21"/>
          <w:szCs w:val="21"/>
        </w:rPr>
        <w:t>Za najkorzystniejszą zostanie uznana oferta z najniższą ceną ofertową (wartość brutto oferty).</w:t>
      </w:r>
    </w:p>
    <w:p w14:paraId="1E7C650A" w14:textId="77777777" w:rsidR="00EB6D37" w:rsidRPr="00BB344E" w:rsidRDefault="00EB6D37" w:rsidP="00DA2C8D">
      <w:pPr>
        <w:pStyle w:val="Akapitzlist"/>
        <w:numPr>
          <w:ilvl w:val="0"/>
          <w:numId w:val="1"/>
        </w:numPr>
        <w:spacing w:line="360" w:lineRule="auto"/>
        <w:jc w:val="both"/>
        <w:rPr>
          <w:rFonts w:ascii="United Sans Rg Lt" w:hAnsi="United Sans Rg Lt"/>
          <w:b/>
          <w:sz w:val="21"/>
          <w:szCs w:val="21"/>
        </w:rPr>
      </w:pPr>
      <w:r w:rsidRPr="00BB344E">
        <w:rPr>
          <w:rFonts w:ascii="United Sans Rg Lt" w:hAnsi="United Sans Rg Lt"/>
          <w:b/>
          <w:sz w:val="21"/>
          <w:szCs w:val="21"/>
        </w:rPr>
        <w:t>Termin realizacji zamówienia:</w:t>
      </w:r>
    </w:p>
    <w:p w14:paraId="0228CB49" w14:textId="6328E89B" w:rsidR="00AC4F55" w:rsidRPr="00DE105D" w:rsidRDefault="00AC4F55" w:rsidP="00DE105D">
      <w:pPr>
        <w:pStyle w:val="Akapitzlist"/>
        <w:spacing w:line="360" w:lineRule="auto"/>
        <w:ind w:left="421"/>
        <w:rPr>
          <w:rFonts w:ascii="United Sans Rg Lt" w:hAnsi="United Sans Rg Lt"/>
          <w:color w:val="000000" w:themeColor="text1"/>
          <w:sz w:val="21"/>
          <w:szCs w:val="21"/>
        </w:rPr>
      </w:pPr>
      <w:r w:rsidRPr="00AC4F55">
        <w:rPr>
          <w:rFonts w:ascii="United Sans Rg Lt" w:hAnsi="United Sans Rg Lt"/>
          <w:color w:val="000000" w:themeColor="text1"/>
          <w:sz w:val="21"/>
          <w:szCs w:val="21"/>
        </w:rPr>
        <w:t>Przedmiot zamó</w:t>
      </w:r>
      <w:r w:rsidR="00376124">
        <w:rPr>
          <w:rFonts w:ascii="United Sans Rg Lt" w:hAnsi="United Sans Rg Lt"/>
          <w:color w:val="000000" w:themeColor="text1"/>
          <w:sz w:val="21"/>
          <w:szCs w:val="21"/>
        </w:rPr>
        <w:t xml:space="preserve">wienia zostanie wykonany </w:t>
      </w:r>
      <w:r w:rsidR="00432822" w:rsidRPr="00432822">
        <w:rPr>
          <w:rFonts w:ascii="United Sans Rg Lt" w:hAnsi="United Sans Rg Lt"/>
          <w:b/>
          <w:color w:val="000000" w:themeColor="text1"/>
          <w:sz w:val="21"/>
          <w:szCs w:val="21"/>
        </w:rPr>
        <w:t xml:space="preserve">do </w:t>
      </w:r>
      <w:r w:rsidR="00C802E0" w:rsidRPr="00C802E0">
        <w:rPr>
          <w:rFonts w:ascii="United Sans Rg Lt" w:hAnsi="United Sans Rg Lt"/>
          <w:b/>
          <w:color w:val="000000" w:themeColor="text1"/>
          <w:sz w:val="21"/>
          <w:szCs w:val="21"/>
        </w:rPr>
        <w:t>30.09.2025 r.</w:t>
      </w:r>
    </w:p>
    <w:p w14:paraId="1CCCA21E" w14:textId="77777777" w:rsidR="00AC4F55" w:rsidRPr="00BB344E" w:rsidRDefault="00AC4F55" w:rsidP="00DA2C8D">
      <w:pPr>
        <w:pStyle w:val="Akapitzlist"/>
        <w:spacing w:line="360" w:lineRule="auto"/>
        <w:ind w:left="421"/>
        <w:jc w:val="both"/>
        <w:rPr>
          <w:rFonts w:ascii="United Sans Rg Lt" w:hAnsi="United Sans Rg Lt" w:cs="Arial"/>
          <w:sz w:val="21"/>
          <w:szCs w:val="21"/>
          <w:lang w:eastAsia="ar-SA"/>
        </w:rPr>
      </w:pPr>
    </w:p>
    <w:p w14:paraId="228327D0" w14:textId="77777777" w:rsidR="00EB6D37" w:rsidRPr="00BB344E" w:rsidRDefault="00EB6D37" w:rsidP="00DA2C8D">
      <w:pPr>
        <w:pStyle w:val="Akapitzlist"/>
        <w:numPr>
          <w:ilvl w:val="0"/>
          <w:numId w:val="1"/>
        </w:numPr>
        <w:autoSpaceDE w:val="0"/>
        <w:autoSpaceDN w:val="0"/>
        <w:adjustRightInd w:val="0"/>
        <w:spacing w:line="360" w:lineRule="auto"/>
        <w:ind w:right="-5"/>
        <w:rPr>
          <w:rFonts w:ascii="United Sans Rg Lt" w:hAnsi="United Sans Rg Lt" w:cs="Arial"/>
          <w:b/>
          <w:color w:val="000000"/>
          <w:sz w:val="21"/>
          <w:szCs w:val="21"/>
        </w:rPr>
      </w:pPr>
      <w:r w:rsidRPr="00BB344E">
        <w:rPr>
          <w:rFonts w:ascii="United Sans Rg Lt" w:hAnsi="United Sans Rg Lt" w:cs="Arial"/>
          <w:b/>
          <w:color w:val="000000"/>
          <w:sz w:val="21"/>
          <w:szCs w:val="21"/>
        </w:rPr>
        <w:t>Kontakt z Zamawiającym:</w:t>
      </w:r>
    </w:p>
    <w:p w14:paraId="59BD9D7E" w14:textId="2EB58560" w:rsidR="00EB6D37" w:rsidRPr="00BB344E" w:rsidRDefault="00EB6D37" w:rsidP="00DA2C8D">
      <w:pPr>
        <w:pStyle w:val="Akapitzlist"/>
        <w:autoSpaceDE w:val="0"/>
        <w:autoSpaceDN w:val="0"/>
        <w:adjustRightInd w:val="0"/>
        <w:spacing w:line="360" w:lineRule="auto"/>
        <w:ind w:left="421" w:right="-5"/>
        <w:jc w:val="both"/>
        <w:rPr>
          <w:rFonts w:ascii="United Sans Rg Lt" w:hAnsi="United Sans Rg Lt" w:cs="Arial"/>
          <w:b/>
          <w:color w:val="000000"/>
          <w:sz w:val="21"/>
          <w:szCs w:val="21"/>
        </w:rPr>
      </w:pPr>
      <w:r w:rsidRPr="00BB344E">
        <w:rPr>
          <w:rFonts w:ascii="United Sans Rg Lt" w:hAnsi="United Sans Rg Lt" w:cs="Arial"/>
          <w:color w:val="000000"/>
          <w:sz w:val="21"/>
          <w:szCs w:val="21"/>
          <w:lang w:eastAsia="zh-CN"/>
        </w:rPr>
        <w:lastRenderedPageBreak/>
        <w:t>Wszelkie zapytania do treści niniejszego zaproszenia należy kierować do Zamawiając</w:t>
      </w:r>
      <w:r w:rsidR="0043138B">
        <w:rPr>
          <w:rFonts w:ascii="United Sans Rg Lt" w:hAnsi="United Sans Rg Lt" w:cs="Arial"/>
          <w:color w:val="000000"/>
          <w:sz w:val="21"/>
          <w:szCs w:val="21"/>
          <w:lang w:eastAsia="zh-CN"/>
        </w:rPr>
        <w:t xml:space="preserve">ego </w:t>
      </w:r>
      <w:r w:rsidRPr="00BB344E">
        <w:rPr>
          <w:rFonts w:ascii="United Sans Rg Lt" w:hAnsi="United Sans Rg Lt" w:cs="Arial"/>
          <w:color w:val="000000"/>
          <w:sz w:val="21"/>
          <w:szCs w:val="21"/>
          <w:lang w:eastAsia="zh-CN"/>
        </w:rPr>
        <w:t>w formie elektronicznej na adres e-mail:</w:t>
      </w:r>
      <w:r w:rsidRPr="00CE78A3">
        <w:rPr>
          <w:rFonts w:ascii="United Sans Rg Lt" w:hAnsi="United Sans Rg Lt" w:cs="Arial"/>
          <w:sz w:val="21"/>
          <w:szCs w:val="21"/>
          <w:lang w:eastAsia="zh-CN"/>
        </w:rPr>
        <w:t xml:space="preserve"> </w:t>
      </w:r>
      <w:hyperlink r:id="rId10" w:history="1">
        <w:r w:rsidR="00554897" w:rsidRPr="00BB3556">
          <w:rPr>
            <w:rStyle w:val="Hipercze"/>
            <w:rFonts w:ascii="United Sans Rg Lt" w:hAnsi="United Sans Rg Lt" w:cs="Arial"/>
            <w:sz w:val="21"/>
            <w:szCs w:val="21"/>
            <w:lang w:eastAsia="zh-CN"/>
          </w:rPr>
          <w:t>a.schiewe@msl.org.pl</w:t>
        </w:r>
      </w:hyperlink>
    </w:p>
    <w:p w14:paraId="5A4FC583" w14:textId="77777777" w:rsidR="00EB6D37" w:rsidRPr="00BB344E" w:rsidRDefault="00EB6D37" w:rsidP="00DA2C8D">
      <w:pPr>
        <w:spacing w:line="360" w:lineRule="auto"/>
        <w:ind w:left="421"/>
        <w:jc w:val="both"/>
        <w:rPr>
          <w:rFonts w:ascii="United Sans Rg Lt" w:hAnsi="United Sans Rg Lt"/>
          <w:b/>
          <w:sz w:val="21"/>
          <w:szCs w:val="21"/>
        </w:rPr>
      </w:pPr>
    </w:p>
    <w:p w14:paraId="41590B28" w14:textId="77777777" w:rsidR="00EB6D37" w:rsidRPr="00BB344E" w:rsidRDefault="00EB6D37" w:rsidP="00DA2C8D">
      <w:pPr>
        <w:pStyle w:val="Akapitzlist"/>
        <w:numPr>
          <w:ilvl w:val="0"/>
          <w:numId w:val="1"/>
        </w:numPr>
        <w:spacing w:line="360" w:lineRule="auto"/>
        <w:jc w:val="both"/>
        <w:rPr>
          <w:rFonts w:ascii="United Sans Rg Lt" w:hAnsi="United Sans Rg Lt"/>
          <w:b/>
          <w:sz w:val="21"/>
          <w:szCs w:val="21"/>
        </w:rPr>
      </w:pPr>
      <w:r w:rsidRPr="00BB344E">
        <w:rPr>
          <w:rFonts w:ascii="United Sans Rg Lt" w:hAnsi="United Sans Rg Lt"/>
          <w:b/>
          <w:sz w:val="21"/>
          <w:szCs w:val="21"/>
        </w:rPr>
        <w:t>Termin składania ofert oraz związania ofertą:</w:t>
      </w:r>
    </w:p>
    <w:p w14:paraId="100DCBD6" w14:textId="45C215A2" w:rsidR="00EB6D37" w:rsidRPr="00BB344E" w:rsidRDefault="00EB6D37" w:rsidP="00DA2C8D">
      <w:pPr>
        <w:pStyle w:val="Akapitzlist"/>
        <w:numPr>
          <w:ilvl w:val="0"/>
          <w:numId w:val="3"/>
        </w:numPr>
        <w:spacing w:line="360" w:lineRule="auto"/>
        <w:jc w:val="both"/>
        <w:rPr>
          <w:rFonts w:ascii="United Sans Rg Lt" w:hAnsi="United Sans Rg Lt"/>
          <w:sz w:val="21"/>
          <w:szCs w:val="21"/>
        </w:rPr>
      </w:pPr>
      <w:r w:rsidRPr="00BB344E">
        <w:rPr>
          <w:rFonts w:ascii="United Sans Rg Lt" w:hAnsi="United Sans Rg Lt"/>
          <w:sz w:val="21"/>
          <w:szCs w:val="21"/>
        </w:rPr>
        <w:t xml:space="preserve">Oferty należy składać w formie elektronicznej na adres: </w:t>
      </w:r>
      <w:hyperlink r:id="rId11" w:history="1">
        <w:r w:rsidR="00554897" w:rsidRPr="00BB3556">
          <w:rPr>
            <w:rStyle w:val="Hipercze"/>
            <w:rFonts w:ascii="United Sans Rg Lt" w:hAnsi="United Sans Rg Lt"/>
            <w:sz w:val="21"/>
            <w:szCs w:val="21"/>
          </w:rPr>
          <w:t>a.schiewe@msl.org.pl</w:t>
        </w:r>
      </w:hyperlink>
      <w:r w:rsidRPr="00CE78A3">
        <w:rPr>
          <w:rStyle w:val="Hipercze"/>
          <w:rFonts w:ascii="United Sans Rg Lt" w:hAnsi="United Sans Rg Lt"/>
          <w:color w:val="auto"/>
          <w:sz w:val="21"/>
          <w:szCs w:val="21"/>
          <w:u w:val="none"/>
        </w:rPr>
        <w:t>.</w:t>
      </w:r>
    </w:p>
    <w:p w14:paraId="7C517D19" w14:textId="7F917DE3" w:rsidR="00EB6D37" w:rsidRPr="00BB344E" w:rsidRDefault="00EB6D37" w:rsidP="00DA2C8D">
      <w:pPr>
        <w:pStyle w:val="Akapitzlist"/>
        <w:numPr>
          <w:ilvl w:val="0"/>
          <w:numId w:val="3"/>
        </w:numPr>
        <w:spacing w:line="360" w:lineRule="auto"/>
        <w:jc w:val="both"/>
        <w:rPr>
          <w:rFonts w:ascii="United Sans Rg Lt" w:hAnsi="United Sans Rg Lt"/>
          <w:sz w:val="21"/>
          <w:szCs w:val="21"/>
        </w:rPr>
      </w:pPr>
      <w:r w:rsidRPr="00BB344E">
        <w:rPr>
          <w:rFonts w:ascii="United Sans Rg Lt" w:hAnsi="United Sans Rg Lt"/>
          <w:sz w:val="21"/>
          <w:szCs w:val="21"/>
        </w:rPr>
        <w:t xml:space="preserve">Termin składania ofert: </w:t>
      </w:r>
      <w:r w:rsidRPr="00CE78A3">
        <w:rPr>
          <w:rFonts w:ascii="United Sans Rg Lt" w:hAnsi="United Sans Rg Lt"/>
          <w:b/>
          <w:sz w:val="21"/>
          <w:szCs w:val="21"/>
        </w:rPr>
        <w:t xml:space="preserve">do </w:t>
      </w:r>
      <w:r w:rsidRPr="00F7421D">
        <w:rPr>
          <w:rFonts w:ascii="United Sans Rg Lt" w:hAnsi="United Sans Rg Lt"/>
          <w:b/>
          <w:color w:val="000000" w:themeColor="text1"/>
          <w:sz w:val="21"/>
          <w:szCs w:val="21"/>
        </w:rPr>
        <w:t xml:space="preserve">dnia </w:t>
      </w:r>
      <w:r w:rsidR="00C802E0">
        <w:rPr>
          <w:rFonts w:ascii="United Sans Rg Lt" w:hAnsi="United Sans Rg Lt"/>
          <w:b/>
          <w:color w:val="000000" w:themeColor="text1"/>
          <w:sz w:val="21"/>
          <w:szCs w:val="21"/>
        </w:rPr>
        <w:t>11</w:t>
      </w:r>
      <w:r w:rsidR="00ED1DD9" w:rsidRPr="00F7421D">
        <w:rPr>
          <w:rFonts w:ascii="United Sans Rg Lt" w:hAnsi="United Sans Rg Lt"/>
          <w:b/>
          <w:color w:val="000000" w:themeColor="text1"/>
          <w:sz w:val="21"/>
          <w:szCs w:val="21"/>
        </w:rPr>
        <w:t>.0</w:t>
      </w:r>
      <w:r w:rsidR="00C802E0">
        <w:rPr>
          <w:rFonts w:ascii="United Sans Rg Lt" w:hAnsi="United Sans Rg Lt"/>
          <w:b/>
          <w:color w:val="000000" w:themeColor="text1"/>
          <w:sz w:val="21"/>
          <w:szCs w:val="21"/>
        </w:rPr>
        <w:t>8</w:t>
      </w:r>
      <w:r w:rsidRPr="00F7421D">
        <w:rPr>
          <w:rFonts w:ascii="United Sans Rg Lt" w:hAnsi="United Sans Rg Lt"/>
          <w:b/>
          <w:color w:val="000000" w:themeColor="text1"/>
          <w:sz w:val="21"/>
          <w:szCs w:val="21"/>
        </w:rPr>
        <w:t>.202</w:t>
      </w:r>
      <w:r w:rsidR="00ED1DD9" w:rsidRPr="00F7421D">
        <w:rPr>
          <w:rFonts w:ascii="United Sans Rg Lt" w:hAnsi="United Sans Rg Lt"/>
          <w:b/>
          <w:color w:val="000000" w:themeColor="text1"/>
          <w:sz w:val="21"/>
          <w:szCs w:val="21"/>
        </w:rPr>
        <w:t>5</w:t>
      </w:r>
      <w:r w:rsidR="00BC5F32" w:rsidRPr="00F7421D">
        <w:rPr>
          <w:rFonts w:ascii="United Sans Rg Lt" w:hAnsi="United Sans Rg Lt"/>
          <w:b/>
          <w:color w:val="000000" w:themeColor="text1"/>
          <w:sz w:val="21"/>
          <w:szCs w:val="21"/>
        </w:rPr>
        <w:t xml:space="preserve"> </w:t>
      </w:r>
      <w:r w:rsidR="00554897" w:rsidRPr="00F7421D">
        <w:rPr>
          <w:rFonts w:ascii="United Sans Rg Lt" w:hAnsi="United Sans Rg Lt"/>
          <w:b/>
          <w:color w:val="000000" w:themeColor="text1"/>
          <w:sz w:val="21"/>
          <w:szCs w:val="21"/>
        </w:rPr>
        <w:t>r.</w:t>
      </w:r>
    </w:p>
    <w:p w14:paraId="5D39164D" w14:textId="77777777" w:rsidR="00EB6D37" w:rsidRPr="00BB344E" w:rsidRDefault="00EB6D37" w:rsidP="00DA2C8D">
      <w:pPr>
        <w:pStyle w:val="Akapitzlist"/>
        <w:numPr>
          <w:ilvl w:val="0"/>
          <w:numId w:val="3"/>
        </w:numPr>
        <w:spacing w:line="360" w:lineRule="auto"/>
        <w:jc w:val="both"/>
        <w:rPr>
          <w:rFonts w:ascii="United Sans Rg Lt" w:hAnsi="United Sans Rg Lt"/>
          <w:sz w:val="21"/>
          <w:szCs w:val="21"/>
        </w:rPr>
      </w:pPr>
      <w:r w:rsidRPr="00BB344E">
        <w:rPr>
          <w:rFonts w:ascii="United Sans Rg Lt" w:hAnsi="United Sans Rg Lt" w:cs="Arial"/>
          <w:color w:val="000000"/>
          <w:sz w:val="21"/>
          <w:szCs w:val="21"/>
        </w:rPr>
        <w:t>Oferty dostarczone po upływie wskazanego wyżej terminu nie będą rozpatrywane.</w:t>
      </w:r>
    </w:p>
    <w:p w14:paraId="7219694D" w14:textId="77777777" w:rsidR="00EB6D37" w:rsidRPr="00BB344E" w:rsidRDefault="00EB6D37" w:rsidP="00DA2C8D">
      <w:pPr>
        <w:pStyle w:val="Akapitzlist"/>
        <w:numPr>
          <w:ilvl w:val="0"/>
          <w:numId w:val="3"/>
        </w:numPr>
        <w:spacing w:line="360" w:lineRule="auto"/>
        <w:jc w:val="both"/>
        <w:rPr>
          <w:rFonts w:ascii="United Sans Rg Lt" w:hAnsi="United Sans Rg Lt"/>
          <w:sz w:val="21"/>
          <w:szCs w:val="21"/>
        </w:rPr>
      </w:pPr>
      <w:r w:rsidRPr="00BB344E">
        <w:rPr>
          <w:rFonts w:ascii="United Sans Rg Lt" w:hAnsi="United Sans Rg Lt" w:cs="Arial"/>
          <w:color w:val="000000"/>
          <w:sz w:val="21"/>
          <w:szCs w:val="21"/>
        </w:rPr>
        <w:t>Zamawiający zastrzega sobie możliwość przedłużenia terminu składania ofert.</w:t>
      </w:r>
    </w:p>
    <w:p w14:paraId="53E9AD4D" w14:textId="77777777" w:rsidR="00EB6D37" w:rsidRPr="00BB344E" w:rsidRDefault="00EB6D37" w:rsidP="00DA2C8D">
      <w:pPr>
        <w:pStyle w:val="Akapitzlist"/>
        <w:numPr>
          <w:ilvl w:val="0"/>
          <w:numId w:val="3"/>
        </w:numPr>
        <w:spacing w:line="360" w:lineRule="auto"/>
        <w:jc w:val="both"/>
        <w:rPr>
          <w:rFonts w:ascii="United Sans Rg Lt" w:hAnsi="United Sans Rg Lt"/>
          <w:sz w:val="21"/>
          <w:szCs w:val="21"/>
        </w:rPr>
      </w:pPr>
      <w:r w:rsidRPr="00BB344E">
        <w:rPr>
          <w:rFonts w:ascii="United Sans Rg Lt" w:hAnsi="United Sans Rg Lt" w:cs="Arial"/>
          <w:color w:val="000000"/>
          <w:sz w:val="21"/>
          <w:szCs w:val="21"/>
        </w:rPr>
        <w:t>Zamawiający nie przewiduje publicznego otwarcia  ofert.</w:t>
      </w:r>
    </w:p>
    <w:p w14:paraId="46AA4667" w14:textId="4A72118E" w:rsidR="00EB6D37" w:rsidRDefault="00EB6D37" w:rsidP="00DA2C8D">
      <w:pPr>
        <w:pStyle w:val="Akapitzlist"/>
        <w:numPr>
          <w:ilvl w:val="0"/>
          <w:numId w:val="3"/>
        </w:numPr>
        <w:spacing w:line="360" w:lineRule="auto"/>
        <w:jc w:val="both"/>
        <w:rPr>
          <w:rFonts w:ascii="United Sans Rg Lt" w:hAnsi="United Sans Rg Lt"/>
          <w:sz w:val="21"/>
          <w:szCs w:val="21"/>
        </w:rPr>
      </w:pPr>
      <w:r w:rsidRPr="00BB344E">
        <w:rPr>
          <w:rFonts w:ascii="United Sans Rg Lt" w:hAnsi="United Sans Rg Lt"/>
          <w:sz w:val="21"/>
          <w:szCs w:val="21"/>
        </w:rPr>
        <w:t xml:space="preserve">Termin związania ofertą: </w:t>
      </w:r>
      <w:r w:rsidR="00244C54" w:rsidRPr="00BB344E">
        <w:rPr>
          <w:rFonts w:ascii="United Sans Rg Lt" w:hAnsi="United Sans Rg Lt"/>
          <w:sz w:val="21"/>
          <w:szCs w:val="21"/>
        </w:rPr>
        <w:t>30 dni</w:t>
      </w:r>
    </w:p>
    <w:p w14:paraId="0D5BB8AF" w14:textId="77777777" w:rsidR="00EB6D37" w:rsidRPr="00BB344E" w:rsidRDefault="00EB6D37" w:rsidP="00DA2C8D">
      <w:pPr>
        <w:spacing w:line="360" w:lineRule="auto"/>
        <w:jc w:val="both"/>
        <w:rPr>
          <w:rFonts w:ascii="United Sans Rg Lt" w:eastAsia="Arial" w:hAnsi="United Sans Rg Lt" w:cs="Arial"/>
          <w:color w:val="000000"/>
          <w:sz w:val="21"/>
          <w:szCs w:val="21"/>
          <w:lang w:eastAsia="ar-SA"/>
        </w:rPr>
      </w:pPr>
    </w:p>
    <w:p w14:paraId="12C8CE32" w14:textId="77777777" w:rsidR="00EB6D37" w:rsidRPr="00BB344E" w:rsidRDefault="00EB6D37" w:rsidP="00DA2C8D">
      <w:pPr>
        <w:pStyle w:val="Akapitzlist"/>
        <w:numPr>
          <w:ilvl w:val="0"/>
          <w:numId w:val="1"/>
        </w:numPr>
        <w:spacing w:line="360" w:lineRule="auto"/>
        <w:jc w:val="both"/>
        <w:rPr>
          <w:rFonts w:ascii="United Sans Rg Lt" w:hAnsi="United Sans Rg Lt"/>
          <w:b/>
          <w:sz w:val="21"/>
          <w:szCs w:val="21"/>
        </w:rPr>
      </w:pPr>
      <w:r w:rsidRPr="00BB344E">
        <w:rPr>
          <w:rFonts w:ascii="United Sans Rg Lt" w:eastAsia="Arial" w:hAnsi="United Sans Rg Lt" w:cs="Arial"/>
          <w:b/>
          <w:color w:val="000000"/>
          <w:sz w:val="21"/>
          <w:szCs w:val="21"/>
          <w:lang w:eastAsia="ar-SA"/>
        </w:rPr>
        <w:t>Przygotowanie oferty i dokumenty składane z ofertą:</w:t>
      </w:r>
    </w:p>
    <w:p w14:paraId="3C9B059E" w14:textId="22954399" w:rsidR="00EB6D37" w:rsidRPr="00BB344E" w:rsidRDefault="00EB6D37" w:rsidP="00DA2C8D">
      <w:pPr>
        <w:pStyle w:val="Akapitzlist"/>
        <w:numPr>
          <w:ilvl w:val="0"/>
          <w:numId w:val="7"/>
        </w:numPr>
        <w:spacing w:line="360" w:lineRule="auto"/>
        <w:jc w:val="both"/>
        <w:rPr>
          <w:rFonts w:ascii="United Sans Rg Lt" w:hAnsi="United Sans Rg Lt"/>
          <w:sz w:val="21"/>
          <w:szCs w:val="21"/>
        </w:rPr>
      </w:pPr>
      <w:r w:rsidRPr="00BB344E">
        <w:rPr>
          <w:rFonts w:ascii="United Sans Rg Lt" w:hAnsi="United Sans Rg Lt"/>
          <w:sz w:val="21"/>
          <w:szCs w:val="21"/>
        </w:rPr>
        <w:t>Ofertę należy złożyć na formul</w:t>
      </w:r>
      <w:r w:rsidR="00BB5578" w:rsidRPr="00BB344E">
        <w:rPr>
          <w:rFonts w:ascii="United Sans Rg Lt" w:hAnsi="United Sans Rg Lt"/>
          <w:sz w:val="21"/>
          <w:szCs w:val="21"/>
        </w:rPr>
        <w:t xml:space="preserve">arzu ofertowym – </w:t>
      </w:r>
      <w:r w:rsidR="00BB5578" w:rsidRPr="006E6F01">
        <w:rPr>
          <w:rFonts w:ascii="United Sans Rg Lt" w:hAnsi="United Sans Rg Lt"/>
          <w:sz w:val="21"/>
          <w:szCs w:val="21"/>
        </w:rPr>
        <w:t xml:space="preserve">załącznik nr </w:t>
      </w:r>
      <w:r w:rsidR="00244C54" w:rsidRPr="006E6F01">
        <w:rPr>
          <w:rFonts w:ascii="United Sans Rg Lt" w:hAnsi="United Sans Rg Lt"/>
          <w:sz w:val="21"/>
          <w:szCs w:val="21"/>
        </w:rPr>
        <w:t>1</w:t>
      </w:r>
      <w:r w:rsidR="00BB5578" w:rsidRPr="006E6F01">
        <w:rPr>
          <w:rFonts w:ascii="United Sans Rg Lt" w:hAnsi="United Sans Rg Lt"/>
          <w:sz w:val="21"/>
          <w:szCs w:val="21"/>
        </w:rPr>
        <w:t xml:space="preserve"> do zaproszenia</w:t>
      </w:r>
      <w:r w:rsidR="00BB5578" w:rsidRPr="00BB344E">
        <w:rPr>
          <w:rFonts w:ascii="United Sans Rg Lt" w:hAnsi="United Sans Rg Lt"/>
          <w:sz w:val="21"/>
          <w:szCs w:val="21"/>
        </w:rPr>
        <w:t>.</w:t>
      </w:r>
    </w:p>
    <w:p w14:paraId="223353BE" w14:textId="77777777" w:rsidR="00EB6D37" w:rsidRPr="00BB344E" w:rsidRDefault="00EB6D37" w:rsidP="00DA2C8D">
      <w:pPr>
        <w:pStyle w:val="Akapitzlist"/>
        <w:numPr>
          <w:ilvl w:val="0"/>
          <w:numId w:val="7"/>
        </w:numPr>
        <w:spacing w:line="360" w:lineRule="auto"/>
        <w:jc w:val="both"/>
        <w:rPr>
          <w:rFonts w:ascii="United Sans Rg Lt" w:hAnsi="United Sans Rg Lt"/>
          <w:sz w:val="21"/>
          <w:szCs w:val="21"/>
        </w:rPr>
      </w:pPr>
      <w:r w:rsidRPr="00BB344E">
        <w:rPr>
          <w:rFonts w:ascii="United Sans Rg Lt" w:hAnsi="United Sans Rg Lt"/>
          <w:sz w:val="21"/>
          <w:szCs w:val="21"/>
        </w:rPr>
        <w:t>Cena musi zwierać wszystkie koszty związane z realizacją zamówienia.</w:t>
      </w:r>
    </w:p>
    <w:p w14:paraId="26207598" w14:textId="77777777" w:rsidR="00EB6D37" w:rsidRPr="00BB344E" w:rsidRDefault="00EB6D37" w:rsidP="00DA2C8D">
      <w:pPr>
        <w:pStyle w:val="Akapitzlist"/>
        <w:numPr>
          <w:ilvl w:val="0"/>
          <w:numId w:val="7"/>
        </w:numPr>
        <w:spacing w:line="360" w:lineRule="auto"/>
        <w:jc w:val="both"/>
        <w:rPr>
          <w:rFonts w:ascii="United Sans Rg Lt" w:hAnsi="United Sans Rg Lt"/>
          <w:sz w:val="21"/>
          <w:szCs w:val="21"/>
        </w:rPr>
      </w:pPr>
      <w:r w:rsidRPr="00BB344E">
        <w:rPr>
          <w:rFonts w:ascii="United Sans Rg Lt" w:hAnsi="United Sans Rg Lt"/>
          <w:sz w:val="21"/>
          <w:szCs w:val="21"/>
        </w:rPr>
        <w:t>Oferta winna być podpisana przez osobę (osoby) uprawnione do występowania w imieniu Wykonawcy (do oferty  winno być dołączone pełnomocnictwo do podpisania oferty o ile umocowanie do dokonania przedmiotowej czynności nie</w:t>
      </w:r>
      <w:r w:rsidRPr="00BB344E">
        <w:rPr>
          <w:rFonts w:ascii="Calibri" w:hAnsi="Calibri" w:cs="Calibri"/>
          <w:sz w:val="21"/>
          <w:szCs w:val="21"/>
        </w:rPr>
        <w:t> </w:t>
      </w:r>
      <w:r w:rsidRPr="00BB344E">
        <w:rPr>
          <w:rFonts w:ascii="United Sans Rg Lt" w:hAnsi="United Sans Rg Lt"/>
          <w:sz w:val="21"/>
          <w:szCs w:val="21"/>
        </w:rPr>
        <w:t>wynika z</w:t>
      </w:r>
      <w:r w:rsidRPr="00BB344E">
        <w:rPr>
          <w:rFonts w:ascii="Calibri" w:hAnsi="Calibri" w:cs="Calibri"/>
          <w:sz w:val="21"/>
          <w:szCs w:val="21"/>
        </w:rPr>
        <w:t> </w:t>
      </w:r>
      <w:r w:rsidRPr="00BB344E">
        <w:rPr>
          <w:rFonts w:ascii="United Sans Rg Lt" w:hAnsi="United Sans Rg Lt"/>
          <w:sz w:val="21"/>
          <w:szCs w:val="21"/>
        </w:rPr>
        <w:t>dokument</w:t>
      </w:r>
      <w:r w:rsidRPr="00BB344E">
        <w:rPr>
          <w:rFonts w:ascii="United Sans Rg Lt" w:hAnsi="United Sans Rg Lt" w:cs="United Sans Rg Lt"/>
          <w:sz w:val="21"/>
          <w:szCs w:val="21"/>
        </w:rPr>
        <w:t>ó</w:t>
      </w:r>
      <w:r w:rsidRPr="00BB344E">
        <w:rPr>
          <w:rFonts w:ascii="United Sans Rg Lt" w:hAnsi="United Sans Rg Lt"/>
          <w:sz w:val="21"/>
          <w:szCs w:val="21"/>
        </w:rPr>
        <w:t>w rejestrowych).</w:t>
      </w:r>
    </w:p>
    <w:p w14:paraId="02413F0E" w14:textId="49F825DD" w:rsidR="00AC4F55" w:rsidRDefault="00AC4F55" w:rsidP="00DA2C8D">
      <w:pPr>
        <w:pStyle w:val="Akapitzlist"/>
        <w:numPr>
          <w:ilvl w:val="0"/>
          <w:numId w:val="7"/>
        </w:numPr>
        <w:spacing w:line="360" w:lineRule="auto"/>
        <w:jc w:val="both"/>
        <w:rPr>
          <w:rFonts w:ascii="United Sans Rg Lt" w:hAnsi="United Sans Rg Lt"/>
          <w:sz w:val="21"/>
          <w:szCs w:val="21"/>
        </w:rPr>
      </w:pPr>
      <w:r>
        <w:rPr>
          <w:rFonts w:ascii="United Sans Rg Lt" w:hAnsi="United Sans Rg Lt"/>
          <w:sz w:val="21"/>
          <w:szCs w:val="21"/>
        </w:rPr>
        <w:t>Wykonawca załączy d</w:t>
      </w:r>
      <w:r w:rsidR="00AD6828">
        <w:rPr>
          <w:rFonts w:ascii="United Sans Rg Lt" w:hAnsi="United Sans Rg Lt"/>
          <w:sz w:val="21"/>
          <w:szCs w:val="21"/>
        </w:rPr>
        <w:t>o</w:t>
      </w:r>
      <w:r>
        <w:rPr>
          <w:rFonts w:ascii="United Sans Rg Lt" w:hAnsi="United Sans Rg Lt"/>
          <w:sz w:val="21"/>
          <w:szCs w:val="21"/>
        </w:rPr>
        <w:t xml:space="preserve"> oferty:</w:t>
      </w:r>
    </w:p>
    <w:p w14:paraId="61CC475F" w14:textId="10073A28" w:rsidR="006E6F01" w:rsidRPr="006E6F01" w:rsidRDefault="006E6F01" w:rsidP="005B60A6">
      <w:pPr>
        <w:pStyle w:val="Akapitzlist"/>
        <w:numPr>
          <w:ilvl w:val="0"/>
          <w:numId w:val="11"/>
        </w:numPr>
        <w:spacing w:line="360" w:lineRule="auto"/>
        <w:ind w:left="1134" w:hanging="283"/>
        <w:jc w:val="both"/>
        <w:rPr>
          <w:rFonts w:ascii="United Sans Rg Lt" w:hAnsi="United Sans Rg Lt"/>
          <w:sz w:val="21"/>
          <w:szCs w:val="21"/>
        </w:rPr>
      </w:pPr>
      <w:r w:rsidRPr="006E6F01">
        <w:rPr>
          <w:rFonts w:ascii="United Sans Rg Lt" w:hAnsi="United Sans Rg Lt"/>
          <w:sz w:val="21"/>
          <w:szCs w:val="21"/>
        </w:rPr>
        <w:t>oświadczenie Wykonawcy składane w związku z art. 7 ust. 1 ustawy z dnia 13 kwietnia 2022 r. o szczególnych rozwiązaniach w zakresie przeciwdziałania wspieraniu agresji na Ukrainę oraz służących ochronie bezpi</w:t>
      </w:r>
      <w:r w:rsidR="00C639DC">
        <w:rPr>
          <w:rFonts w:ascii="United Sans Rg Lt" w:hAnsi="United Sans Rg Lt"/>
          <w:sz w:val="21"/>
          <w:szCs w:val="21"/>
        </w:rPr>
        <w:t>eczeństwa narodowego (t.j Dz.U. 2024 r. poz. 507</w:t>
      </w:r>
      <w:r w:rsidRPr="006E6F01">
        <w:rPr>
          <w:rFonts w:ascii="United Sans Rg Lt" w:hAnsi="United Sans Rg Lt"/>
          <w:sz w:val="21"/>
          <w:szCs w:val="21"/>
        </w:rPr>
        <w:t>), dotyczące przesł</w:t>
      </w:r>
      <w:r>
        <w:rPr>
          <w:rFonts w:ascii="United Sans Rg Lt" w:hAnsi="United Sans Rg Lt"/>
          <w:sz w:val="21"/>
          <w:szCs w:val="21"/>
        </w:rPr>
        <w:t xml:space="preserve">anek wykluczenia z postępowania – załącznik nr 2 do zaproszenia. </w:t>
      </w:r>
    </w:p>
    <w:p w14:paraId="464C0C54" w14:textId="2878350F" w:rsidR="00EB6D37" w:rsidRPr="00EE3AFE" w:rsidRDefault="00AC4F55" w:rsidP="005B60A6">
      <w:pPr>
        <w:pStyle w:val="Akapitzlist"/>
        <w:numPr>
          <w:ilvl w:val="0"/>
          <w:numId w:val="11"/>
        </w:numPr>
        <w:spacing w:line="360" w:lineRule="auto"/>
        <w:ind w:left="1134" w:hanging="283"/>
        <w:jc w:val="both"/>
        <w:rPr>
          <w:rFonts w:ascii="United Sans Rg Lt" w:hAnsi="United Sans Rg Lt"/>
          <w:sz w:val="21"/>
          <w:szCs w:val="21"/>
        </w:rPr>
      </w:pPr>
      <w:r w:rsidRPr="00EE3AFE">
        <w:rPr>
          <w:rFonts w:ascii="United Sans Rg Lt" w:hAnsi="United Sans Rg Lt"/>
          <w:sz w:val="21"/>
          <w:szCs w:val="21"/>
        </w:rPr>
        <w:t xml:space="preserve">kopię </w:t>
      </w:r>
      <w:r w:rsidR="00EB6D37" w:rsidRPr="00EE3AFE">
        <w:rPr>
          <w:rFonts w:ascii="United Sans Rg Lt" w:hAnsi="United Sans Rg Lt"/>
          <w:sz w:val="21"/>
          <w:szCs w:val="21"/>
        </w:rPr>
        <w:t xml:space="preserve">polisy </w:t>
      </w:r>
      <w:r w:rsidR="00EB6D37" w:rsidRPr="00EE3AFE">
        <w:rPr>
          <w:rFonts w:ascii="United Sans Rg Lt" w:hAnsi="United Sans Rg Lt"/>
          <w:color w:val="000000"/>
          <w:sz w:val="21"/>
          <w:szCs w:val="21"/>
        </w:rPr>
        <w:t>OC</w:t>
      </w:r>
      <w:r w:rsidR="00EB6D37" w:rsidRPr="00EE3AFE">
        <w:rPr>
          <w:rFonts w:ascii="United Sans Rg Lt" w:eastAsia="United Sans Rg Lt" w:hAnsi="United Sans Rg Lt" w:cs="United Sans Rg Lt"/>
          <w:color w:val="000000"/>
          <w:sz w:val="21"/>
          <w:szCs w:val="21"/>
        </w:rPr>
        <w:t>, potwierdzającej, że Wykonawca jest ubezpieczony z tytułu odpowiedzialności cywilnej za szkody w wartościach pieniężnych, dokumentach, zbiorach archiwalnych, filatelistycznych, numizmatycznych</w:t>
      </w:r>
      <w:r w:rsidR="00E0132D" w:rsidRPr="00EE3AFE">
        <w:rPr>
          <w:rFonts w:ascii="United Sans Rg Lt" w:eastAsia="United Sans Rg Lt" w:hAnsi="United Sans Rg Lt" w:cs="United Sans Rg Lt"/>
          <w:color w:val="000000"/>
          <w:sz w:val="21"/>
          <w:szCs w:val="21"/>
        </w:rPr>
        <w:t xml:space="preserve">, dziełach sztuki na sumę min. </w:t>
      </w:r>
      <w:r w:rsidR="00777E81" w:rsidRPr="00EE3AFE">
        <w:rPr>
          <w:rFonts w:ascii="United Sans Rg Lt" w:eastAsia="United Sans Rg Lt" w:hAnsi="United Sans Rg Lt" w:cs="United Sans Rg Lt"/>
          <w:color w:val="000000"/>
          <w:sz w:val="21"/>
          <w:szCs w:val="21"/>
        </w:rPr>
        <w:br/>
      </w:r>
      <w:r w:rsidR="00AF3C90">
        <w:rPr>
          <w:rFonts w:ascii="United Sans Rg Lt" w:eastAsia="United Sans Rg Lt" w:hAnsi="United Sans Rg Lt" w:cs="United Sans Rg Lt"/>
          <w:color w:val="000000"/>
          <w:sz w:val="21"/>
          <w:szCs w:val="21"/>
        </w:rPr>
        <w:t>1</w:t>
      </w:r>
      <w:r w:rsidR="00777E81" w:rsidRPr="00EE3AFE">
        <w:rPr>
          <w:rFonts w:ascii="United Sans Rg Lt" w:eastAsia="United Sans Rg Lt" w:hAnsi="United Sans Rg Lt" w:cs="United Sans Rg Lt"/>
          <w:color w:val="000000"/>
          <w:sz w:val="21"/>
          <w:szCs w:val="21"/>
        </w:rPr>
        <w:t xml:space="preserve">00 </w:t>
      </w:r>
      <w:r w:rsidR="00EB6D37" w:rsidRPr="00EE3AFE">
        <w:rPr>
          <w:rFonts w:ascii="United Sans Rg Lt" w:eastAsia="United Sans Rg Lt" w:hAnsi="United Sans Rg Lt" w:cs="United Sans Rg Lt"/>
          <w:color w:val="000000"/>
          <w:sz w:val="21"/>
          <w:szCs w:val="21"/>
        </w:rPr>
        <w:t>000,00 euro.</w:t>
      </w:r>
    </w:p>
    <w:p w14:paraId="6E81D09F" w14:textId="77777777" w:rsidR="00EB6D37" w:rsidRPr="00BB344E" w:rsidRDefault="00EB6D37" w:rsidP="00DA2C8D">
      <w:pPr>
        <w:pStyle w:val="Akapitzlist"/>
        <w:numPr>
          <w:ilvl w:val="0"/>
          <w:numId w:val="7"/>
        </w:numPr>
        <w:spacing w:line="360" w:lineRule="auto"/>
        <w:jc w:val="both"/>
        <w:rPr>
          <w:rFonts w:ascii="United Sans Rg Lt" w:hAnsi="United Sans Rg Lt"/>
          <w:sz w:val="21"/>
          <w:szCs w:val="21"/>
        </w:rPr>
      </w:pPr>
      <w:r w:rsidRPr="00BB344E">
        <w:rPr>
          <w:rFonts w:ascii="United Sans Rg Lt" w:hAnsi="United Sans Rg Lt"/>
          <w:color w:val="000000"/>
          <w:sz w:val="21"/>
          <w:szCs w:val="21"/>
        </w:rPr>
        <w:t>Zamawiający nie odpowiada za koszty poniesione przez Wykonawców w związku z przygotowaniem i złożeniem oferty. Wykonawcy zobowiązują się nie podnosić jakichkolwiek roszczeń z tego tytułu względem Zamawiającego.</w:t>
      </w:r>
    </w:p>
    <w:p w14:paraId="052D695D" w14:textId="77777777" w:rsidR="00EB6D37" w:rsidRPr="00BB344E" w:rsidRDefault="00EB6D37" w:rsidP="00DA2C8D">
      <w:pPr>
        <w:spacing w:line="360" w:lineRule="auto"/>
        <w:jc w:val="both"/>
        <w:rPr>
          <w:rFonts w:ascii="United Sans Rg Lt" w:hAnsi="United Sans Rg Lt"/>
          <w:sz w:val="21"/>
          <w:szCs w:val="21"/>
        </w:rPr>
      </w:pPr>
    </w:p>
    <w:p w14:paraId="3A2FC32B" w14:textId="77777777" w:rsidR="00EB6D37" w:rsidRPr="00BB344E" w:rsidRDefault="00EB6D37" w:rsidP="00DA2C8D">
      <w:pPr>
        <w:pStyle w:val="Akapitzlist"/>
        <w:numPr>
          <w:ilvl w:val="0"/>
          <w:numId w:val="1"/>
        </w:numPr>
        <w:spacing w:line="360" w:lineRule="auto"/>
        <w:jc w:val="both"/>
        <w:rPr>
          <w:rFonts w:ascii="United Sans Rg Lt" w:hAnsi="United Sans Rg Lt" w:cs="Arial"/>
          <w:b/>
          <w:i/>
          <w:sz w:val="21"/>
          <w:szCs w:val="21"/>
        </w:rPr>
      </w:pPr>
      <w:r w:rsidRPr="00BB344E">
        <w:rPr>
          <w:rFonts w:ascii="United Sans Rg Lt" w:hAnsi="United Sans Rg Lt"/>
          <w:b/>
          <w:sz w:val="21"/>
          <w:szCs w:val="21"/>
        </w:rPr>
        <w:t>Wybór oferty najkorzystniejszej:</w:t>
      </w:r>
    </w:p>
    <w:p w14:paraId="555F0CCE" w14:textId="3CCBA120" w:rsidR="00EB6D37" w:rsidRPr="00BB344E" w:rsidRDefault="00EB6D37" w:rsidP="00DA2C8D">
      <w:pPr>
        <w:pStyle w:val="Akapitzlist"/>
        <w:spacing w:line="360" w:lineRule="auto"/>
        <w:ind w:left="421"/>
        <w:jc w:val="both"/>
        <w:rPr>
          <w:rFonts w:ascii="United Sans Rg Lt" w:hAnsi="United Sans Rg Lt" w:cs="Arial"/>
          <w:b/>
          <w:i/>
          <w:sz w:val="21"/>
          <w:szCs w:val="21"/>
        </w:rPr>
      </w:pPr>
      <w:r w:rsidRPr="00BB344E">
        <w:rPr>
          <w:rFonts w:ascii="United Sans Rg Lt" w:hAnsi="United Sans Rg Lt"/>
          <w:sz w:val="21"/>
          <w:szCs w:val="21"/>
        </w:rPr>
        <w:t xml:space="preserve">Zbiorcze zestawienie ofert oraz Informacja o wyborze, będą zamieszczone na </w:t>
      </w:r>
      <w:r w:rsidRPr="00785047">
        <w:rPr>
          <w:rFonts w:ascii="United Sans Rg Lt" w:hAnsi="United Sans Rg Lt"/>
          <w:sz w:val="21"/>
          <w:szCs w:val="21"/>
        </w:rPr>
        <w:t xml:space="preserve">stronie </w:t>
      </w:r>
      <w:hyperlink r:id="rId12" w:history="1">
        <w:r w:rsidRPr="00785047">
          <w:rPr>
            <w:rStyle w:val="Hipercze"/>
            <w:rFonts w:ascii="United Sans Rg Lt" w:hAnsi="United Sans Rg Lt"/>
            <w:color w:val="auto"/>
            <w:sz w:val="21"/>
            <w:szCs w:val="21"/>
          </w:rPr>
          <w:t>www.msl.org.pl</w:t>
        </w:r>
      </w:hyperlink>
      <w:r w:rsidR="00C24B26">
        <w:rPr>
          <w:rFonts w:ascii="United Sans Rg Lt" w:hAnsi="United Sans Rg Lt"/>
          <w:sz w:val="21"/>
          <w:szCs w:val="21"/>
        </w:rPr>
        <w:t xml:space="preserve"> </w:t>
      </w:r>
      <w:r w:rsidRPr="00BB344E">
        <w:rPr>
          <w:rFonts w:ascii="United Sans Rg Lt" w:hAnsi="United Sans Rg Lt"/>
          <w:sz w:val="21"/>
          <w:szCs w:val="21"/>
        </w:rPr>
        <w:t>(BIP – Zamówienia Publiczne – Zamówienia publiczne z działalności kulturalnej).</w:t>
      </w:r>
      <w:r w:rsidRPr="00BB344E">
        <w:rPr>
          <w:rFonts w:ascii="United Sans Rg Lt" w:hAnsi="United Sans Rg Lt" w:cs="Arial"/>
          <w:b/>
          <w:i/>
          <w:sz w:val="21"/>
          <w:szCs w:val="21"/>
        </w:rPr>
        <w:t xml:space="preserve"> </w:t>
      </w:r>
    </w:p>
    <w:p w14:paraId="3A7B1FEA" w14:textId="77777777" w:rsidR="00EB6D37" w:rsidRPr="00BB344E" w:rsidRDefault="00EB6D37" w:rsidP="00DA2C8D">
      <w:pPr>
        <w:spacing w:line="360" w:lineRule="auto"/>
        <w:jc w:val="both"/>
        <w:rPr>
          <w:rFonts w:ascii="United Sans Rg Lt" w:hAnsi="United Sans Rg Lt"/>
          <w:sz w:val="21"/>
          <w:szCs w:val="21"/>
        </w:rPr>
      </w:pPr>
    </w:p>
    <w:p w14:paraId="20842F1F" w14:textId="77777777" w:rsidR="00EB6D37" w:rsidRPr="00BB344E" w:rsidRDefault="00EB6D37" w:rsidP="00DA2C8D">
      <w:pPr>
        <w:pStyle w:val="Akapitzlist"/>
        <w:numPr>
          <w:ilvl w:val="0"/>
          <w:numId w:val="1"/>
        </w:numPr>
        <w:spacing w:line="360" w:lineRule="auto"/>
        <w:jc w:val="both"/>
        <w:rPr>
          <w:rFonts w:ascii="United Sans Rg Lt" w:hAnsi="United Sans Rg Lt"/>
          <w:b/>
          <w:sz w:val="21"/>
          <w:szCs w:val="21"/>
        </w:rPr>
      </w:pPr>
      <w:r w:rsidRPr="00BB344E">
        <w:rPr>
          <w:rFonts w:ascii="United Sans Rg Lt" w:hAnsi="United Sans Rg Lt"/>
          <w:b/>
          <w:sz w:val="21"/>
          <w:szCs w:val="21"/>
        </w:rPr>
        <w:t>Unieważnienie postępowania:</w:t>
      </w:r>
    </w:p>
    <w:p w14:paraId="0A108D4F" w14:textId="77777777" w:rsidR="00EB6D37" w:rsidRPr="00BB344E" w:rsidRDefault="00EB6D37" w:rsidP="00DA2C8D">
      <w:pPr>
        <w:pStyle w:val="Akapitzlist"/>
        <w:spacing w:line="360" w:lineRule="auto"/>
        <w:ind w:left="421"/>
        <w:jc w:val="both"/>
        <w:rPr>
          <w:rFonts w:ascii="United Sans Rg Lt" w:hAnsi="United Sans Rg Lt"/>
          <w:sz w:val="21"/>
          <w:szCs w:val="21"/>
        </w:rPr>
      </w:pPr>
      <w:r w:rsidRPr="00BB344E">
        <w:rPr>
          <w:rFonts w:ascii="United Sans Rg Lt" w:hAnsi="United Sans Rg Lt"/>
          <w:sz w:val="21"/>
          <w:szCs w:val="21"/>
        </w:rPr>
        <w:t>Zamawiający zastrzega sobie prawo do unieważnienia postępowania bez podania przyczyn na każdym jego etapie.</w:t>
      </w:r>
    </w:p>
    <w:p w14:paraId="3809C965" w14:textId="77777777" w:rsidR="00EB6D37" w:rsidRPr="00BB344E" w:rsidRDefault="00EB6D37" w:rsidP="00DA2C8D">
      <w:pPr>
        <w:pStyle w:val="Akapitzlist"/>
        <w:spacing w:line="360" w:lineRule="auto"/>
        <w:ind w:left="421"/>
        <w:jc w:val="both"/>
        <w:rPr>
          <w:rFonts w:ascii="United Sans Rg Lt" w:hAnsi="United Sans Rg Lt"/>
          <w:sz w:val="21"/>
          <w:szCs w:val="21"/>
        </w:rPr>
      </w:pPr>
    </w:p>
    <w:p w14:paraId="6A7FFC48" w14:textId="77777777" w:rsidR="00EB6D37" w:rsidRPr="00BB344E" w:rsidRDefault="00EB6D37" w:rsidP="00DA2C8D">
      <w:pPr>
        <w:pStyle w:val="Akapitzlist"/>
        <w:numPr>
          <w:ilvl w:val="0"/>
          <w:numId w:val="1"/>
        </w:numPr>
        <w:spacing w:line="360" w:lineRule="auto"/>
        <w:jc w:val="both"/>
        <w:rPr>
          <w:rFonts w:ascii="United Sans Rg Lt" w:hAnsi="United Sans Rg Lt"/>
          <w:b/>
          <w:sz w:val="21"/>
          <w:szCs w:val="21"/>
        </w:rPr>
      </w:pPr>
      <w:r w:rsidRPr="00BB344E">
        <w:rPr>
          <w:rFonts w:ascii="United Sans Rg Lt" w:hAnsi="United Sans Rg Lt"/>
          <w:b/>
          <w:sz w:val="21"/>
          <w:szCs w:val="21"/>
        </w:rPr>
        <w:t>Pozostałe informacje:</w:t>
      </w:r>
    </w:p>
    <w:p w14:paraId="4AFE5921" w14:textId="77777777" w:rsidR="00EB6D37" w:rsidRPr="00BB344E" w:rsidRDefault="00EB6D37" w:rsidP="00DA2C8D">
      <w:pPr>
        <w:pStyle w:val="Akapitzlist"/>
        <w:numPr>
          <w:ilvl w:val="0"/>
          <w:numId w:val="6"/>
        </w:numPr>
        <w:spacing w:line="360" w:lineRule="auto"/>
        <w:jc w:val="both"/>
        <w:rPr>
          <w:rFonts w:ascii="United Sans Rg Lt" w:hAnsi="United Sans Rg Lt"/>
          <w:sz w:val="21"/>
          <w:szCs w:val="21"/>
        </w:rPr>
      </w:pPr>
      <w:r w:rsidRPr="00BB344E">
        <w:rPr>
          <w:rFonts w:ascii="United Sans Rg Lt" w:hAnsi="United Sans Rg Lt"/>
          <w:sz w:val="21"/>
          <w:szCs w:val="21"/>
        </w:rPr>
        <w:t>Zamawiający odrzuci oferty, jeśli ich treść nie będzie odpowiadała treści zaproszenia.</w:t>
      </w:r>
    </w:p>
    <w:p w14:paraId="56884795" w14:textId="77777777" w:rsidR="00EE3AFE" w:rsidRDefault="00EB6D37" w:rsidP="00EE3AFE">
      <w:pPr>
        <w:pStyle w:val="Akapitzlist"/>
        <w:numPr>
          <w:ilvl w:val="0"/>
          <w:numId w:val="6"/>
        </w:numPr>
        <w:spacing w:line="360" w:lineRule="auto"/>
        <w:jc w:val="both"/>
        <w:rPr>
          <w:rFonts w:ascii="United Sans Rg Lt" w:hAnsi="United Sans Rg Lt"/>
          <w:sz w:val="21"/>
          <w:szCs w:val="21"/>
        </w:rPr>
      </w:pPr>
      <w:r w:rsidRPr="00EE3AFE">
        <w:rPr>
          <w:rFonts w:ascii="United Sans Rg Lt" w:hAnsi="United Sans Rg Lt"/>
          <w:sz w:val="21"/>
          <w:szCs w:val="21"/>
        </w:rPr>
        <w:t>Zamawiający</w:t>
      </w:r>
      <w:r w:rsidRPr="00BB344E">
        <w:rPr>
          <w:rFonts w:ascii="United Sans Rg Lt" w:hAnsi="United Sans Rg Lt"/>
          <w:sz w:val="21"/>
          <w:szCs w:val="21"/>
        </w:rPr>
        <w:t xml:space="preserve"> ma prawo wezwać do uzupełnienia ofert.</w:t>
      </w:r>
    </w:p>
    <w:p w14:paraId="73E66A6E" w14:textId="139BAEA9" w:rsidR="00857CB7" w:rsidRPr="00EE3AFE" w:rsidRDefault="003936BF" w:rsidP="00EE3AFE">
      <w:pPr>
        <w:pStyle w:val="Akapitzlist"/>
        <w:numPr>
          <w:ilvl w:val="0"/>
          <w:numId w:val="6"/>
        </w:numPr>
        <w:spacing w:line="360" w:lineRule="auto"/>
        <w:jc w:val="both"/>
        <w:rPr>
          <w:rFonts w:ascii="United Sans Rg Lt" w:hAnsi="United Sans Rg Lt"/>
          <w:sz w:val="21"/>
          <w:szCs w:val="21"/>
        </w:rPr>
      </w:pPr>
      <w:r w:rsidRPr="00EE3AFE">
        <w:rPr>
          <w:rFonts w:ascii="United Sans Rg Lt" w:hAnsi="United Sans Rg Lt"/>
          <w:sz w:val="21"/>
          <w:szCs w:val="21"/>
        </w:rPr>
        <w:t>Dopuszcza się prowadzenie negocjacji ceny i innych warunków zamówienia z wykonawcami.</w:t>
      </w:r>
    </w:p>
    <w:p w14:paraId="52330C5F" w14:textId="77777777" w:rsidR="00AC4F55" w:rsidRPr="00BB344E" w:rsidRDefault="00AC4F55" w:rsidP="00DA2C8D">
      <w:pPr>
        <w:pStyle w:val="Akapitzlist"/>
        <w:spacing w:line="360" w:lineRule="auto"/>
        <w:ind w:left="421"/>
        <w:jc w:val="both"/>
        <w:rPr>
          <w:rFonts w:ascii="United Sans Rg Lt" w:hAnsi="United Sans Rg Lt"/>
          <w:sz w:val="21"/>
          <w:szCs w:val="21"/>
        </w:rPr>
      </w:pPr>
    </w:p>
    <w:p w14:paraId="787862E5" w14:textId="77777777" w:rsidR="00EB6D37" w:rsidRPr="00BB344E" w:rsidRDefault="00EB6D37" w:rsidP="00DA2C8D">
      <w:pPr>
        <w:pStyle w:val="Akapitzlist"/>
        <w:numPr>
          <w:ilvl w:val="0"/>
          <w:numId w:val="1"/>
        </w:numPr>
        <w:spacing w:line="360" w:lineRule="auto"/>
        <w:jc w:val="both"/>
        <w:rPr>
          <w:rFonts w:ascii="United Sans Rg Lt" w:hAnsi="United Sans Rg Lt"/>
          <w:b/>
          <w:sz w:val="21"/>
          <w:szCs w:val="21"/>
        </w:rPr>
      </w:pPr>
      <w:r w:rsidRPr="00BB344E">
        <w:rPr>
          <w:rFonts w:ascii="United Sans Rg Lt" w:hAnsi="United Sans Rg Lt"/>
          <w:b/>
          <w:bCs/>
          <w:sz w:val="21"/>
          <w:szCs w:val="21"/>
        </w:rPr>
        <w:t>Klauzula informacyjna z art. 13 i 14 RODO</w:t>
      </w:r>
    </w:p>
    <w:p w14:paraId="3D76F476" w14:textId="77777777" w:rsidR="00EB6D37" w:rsidRPr="00BB344E" w:rsidRDefault="00EB6D37" w:rsidP="00DA2C8D">
      <w:pPr>
        <w:numPr>
          <w:ilvl w:val="0"/>
          <w:numId w:val="4"/>
        </w:numPr>
        <w:suppressAutoHyphens/>
        <w:autoSpaceDE w:val="0"/>
        <w:spacing w:line="360" w:lineRule="auto"/>
        <w:ind w:left="709" w:hanging="283"/>
        <w:jc w:val="both"/>
        <w:rPr>
          <w:rFonts w:ascii="United Sans Rg Lt" w:eastAsia="Arial" w:hAnsi="United Sans Rg Lt" w:cs="Arial"/>
          <w:color w:val="000000"/>
          <w:kern w:val="1"/>
          <w:sz w:val="21"/>
          <w:szCs w:val="21"/>
          <w:lang w:eastAsia="ar-SA"/>
        </w:rPr>
      </w:pPr>
      <w:r w:rsidRPr="00BB344E">
        <w:rPr>
          <w:rFonts w:ascii="United Sans Rg Lt" w:eastAsia="Arial" w:hAnsi="United Sans Rg Lt" w:cs="Arial"/>
          <w:color w:val="000000"/>
          <w:kern w:val="1"/>
          <w:sz w:val="21"/>
          <w:szCs w:val="21"/>
          <w:lang w:eastAsia="ar-SA"/>
        </w:rPr>
        <w:lastRenderedPageBreak/>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Muzeum Sztuki w Łodzi informuje, że: </w:t>
      </w:r>
    </w:p>
    <w:p w14:paraId="178D23B8" w14:textId="77777777" w:rsidR="00EB6D37" w:rsidRPr="00BB344E" w:rsidRDefault="00EB6D37" w:rsidP="00DA2C8D">
      <w:pPr>
        <w:numPr>
          <w:ilvl w:val="0"/>
          <w:numId w:val="5"/>
        </w:numPr>
        <w:tabs>
          <w:tab w:val="left" w:pos="567"/>
        </w:tabs>
        <w:suppressAutoHyphens/>
        <w:spacing w:after="200" w:line="360" w:lineRule="auto"/>
        <w:ind w:left="993" w:hanging="284"/>
        <w:contextualSpacing/>
        <w:jc w:val="both"/>
        <w:rPr>
          <w:rFonts w:ascii="United Sans Rg Lt" w:hAnsi="United Sans Rg Lt"/>
          <w:sz w:val="21"/>
          <w:szCs w:val="21"/>
          <w:lang w:val="en-US" w:eastAsia="x-none"/>
        </w:rPr>
      </w:pPr>
      <w:r w:rsidRPr="00BB344E">
        <w:rPr>
          <w:rFonts w:ascii="United Sans Rg Lt" w:hAnsi="United Sans Rg Lt"/>
          <w:sz w:val="21"/>
          <w:szCs w:val="21"/>
          <w:lang w:val="x-none" w:eastAsia="x-none"/>
        </w:rPr>
        <w:t>Dane kontaktowe administratora danych: Muzeum Sztuki w Łodzi ul. Więckowskiego 36</w:t>
      </w:r>
      <w:r w:rsidRPr="00BB344E">
        <w:rPr>
          <w:rFonts w:ascii="United Sans Rg Lt" w:hAnsi="United Sans Rg Lt" w:cs="United Sans Rg Lt"/>
          <w:sz w:val="21"/>
          <w:szCs w:val="21"/>
          <w:lang w:val="x-none" w:eastAsia="x-none"/>
        </w:rPr>
        <w:t xml:space="preserve">, 90-734 Łódź, Polska; </w:t>
      </w:r>
      <w:r w:rsidRPr="00BB344E">
        <w:rPr>
          <w:rFonts w:ascii="United Sans Rg Lt" w:hAnsi="United Sans Rg Lt"/>
          <w:sz w:val="21"/>
          <w:szCs w:val="21"/>
          <w:lang w:val="en-US" w:eastAsia="x-none"/>
        </w:rPr>
        <w:t xml:space="preserve">email: </w:t>
      </w:r>
      <w:hyperlink r:id="rId13" w:history="1">
        <w:r w:rsidRPr="00BB344E">
          <w:rPr>
            <w:rFonts w:ascii="United Sans Rg Lt" w:hAnsi="United Sans Rg Lt"/>
            <w:color w:val="808080"/>
            <w:sz w:val="21"/>
            <w:szCs w:val="21"/>
            <w:u w:val="single"/>
            <w:lang w:val="en-US" w:eastAsia="x-none"/>
          </w:rPr>
          <w:t>muzeum@msl.org.pl</w:t>
        </w:r>
      </w:hyperlink>
      <w:r w:rsidRPr="00BB344E">
        <w:rPr>
          <w:rFonts w:ascii="United Sans Rg Lt" w:hAnsi="United Sans Rg Lt"/>
          <w:sz w:val="21"/>
          <w:szCs w:val="21"/>
          <w:lang w:val="x-none" w:eastAsia="x-none"/>
        </w:rPr>
        <w:t>;</w:t>
      </w:r>
      <w:r w:rsidRPr="00BB344E">
        <w:rPr>
          <w:rFonts w:ascii="United Sans Rg Lt" w:hAnsi="United Sans Rg Lt"/>
          <w:sz w:val="21"/>
          <w:szCs w:val="21"/>
          <w:lang w:val="en-US" w:eastAsia="x-none"/>
        </w:rPr>
        <w:t xml:space="preserve"> tel. 42 6338273.</w:t>
      </w:r>
    </w:p>
    <w:p w14:paraId="1C9FFCF3" w14:textId="77777777" w:rsidR="00EB6D37" w:rsidRPr="00BB344E" w:rsidRDefault="00EB6D37" w:rsidP="00DA2C8D">
      <w:pPr>
        <w:numPr>
          <w:ilvl w:val="0"/>
          <w:numId w:val="5"/>
        </w:numPr>
        <w:tabs>
          <w:tab w:val="left" w:pos="567"/>
        </w:tabs>
        <w:suppressAutoHyphens/>
        <w:spacing w:after="200" w:line="360" w:lineRule="auto"/>
        <w:ind w:left="993" w:hanging="284"/>
        <w:contextualSpacing/>
        <w:jc w:val="both"/>
        <w:rPr>
          <w:rFonts w:ascii="United Sans Rg Lt" w:hAnsi="United Sans Rg Lt"/>
          <w:sz w:val="21"/>
          <w:szCs w:val="21"/>
          <w:lang w:val="x-none" w:eastAsia="x-none"/>
        </w:rPr>
      </w:pPr>
      <w:r w:rsidRPr="00BB344E">
        <w:rPr>
          <w:rFonts w:ascii="United Sans Rg Lt" w:hAnsi="United Sans Rg Lt"/>
          <w:sz w:val="21"/>
          <w:szCs w:val="21"/>
          <w:lang w:val="x-none" w:eastAsia="x-none"/>
        </w:rPr>
        <w:t xml:space="preserve">Dane kontaktowe Inspektora Ochrony Danych Osobowych (IODO): Radosław Rutkowski email: </w:t>
      </w:r>
      <w:hyperlink r:id="rId14" w:history="1">
        <w:r w:rsidRPr="00BB344E">
          <w:rPr>
            <w:rFonts w:ascii="United Sans Rg Lt" w:hAnsi="United Sans Rg Lt"/>
            <w:color w:val="808080"/>
            <w:sz w:val="21"/>
            <w:szCs w:val="21"/>
            <w:u w:val="single"/>
            <w:lang w:val="x-none" w:eastAsia="x-none"/>
          </w:rPr>
          <w:t>iodo@msl.org.pl</w:t>
        </w:r>
      </w:hyperlink>
      <w:r w:rsidRPr="00BB344E">
        <w:rPr>
          <w:rFonts w:ascii="United Sans Rg Lt" w:hAnsi="United Sans Rg Lt"/>
          <w:sz w:val="21"/>
          <w:szCs w:val="21"/>
          <w:lang w:val="x-none" w:eastAsia="x-none"/>
        </w:rPr>
        <w:t>.</w:t>
      </w:r>
    </w:p>
    <w:p w14:paraId="40B7A51C" w14:textId="77777777" w:rsidR="00EB6D37" w:rsidRPr="00BB344E" w:rsidRDefault="00EB6D37" w:rsidP="00DA2C8D">
      <w:pPr>
        <w:numPr>
          <w:ilvl w:val="0"/>
          <w:numId w:val="5"/>
        </w:numPr>
        <w:tabs>
          <w:tab w:val="left" w:pos="567"/>
        </w:tabs>
        <w:suppressAutoHyphens/>
        <w:spacing w:after="200" w:line="360" w:lineRule="auto"/>
        <w:ind w:left="993" w:hanging="284"/>
        <w:contextualSpacing/>
        <w:jc w:val="both"/>
        <w:rPr>
          <w:rFonts w:ascii="United Sans Rg Lt" w:hAnsi="United Sans Rg Lt"/>
          <w:sz w:val="21"/>
          <w:szCs w:val="21"/>
          <w:lang w:val="x-none" w:eastAsia="x-none"/>
        </w:rPr>
      </w:pPr>
      <w:r w:rsidRPr="00BB344E">
        <w:rPr>
          <w:rFonts w:ascii="United Sans Rg Lt" w:hAnsi="United Sans Rg Lt"/>
          <w:sz w:val="21"/>
          <w:szCs w:val="21"/>
          <w:lang w:val="x-none" w:eastAsia="x-none"/>
        </w:rPr>
        <w:t xml:space="preserve">Pani/Pana dane osobowe przetwarzane będą na podstawie art. 6 ust. 1 RODO w celu związanym z </w:t>
      </w:r>
      <w:r w:rsidRPr="00BB344E">
        <w:rPr>
          <w:rFonts w:ascii="United Sans Rg Lt" w:hAnsi="United Sans Rg Lt"/>
          <w:sz w:val="21"/>
          <w:szCs w:val="21"/>
          <w:lang w:eastAsia="x-none"/>
        </w:rPr>
        <w:t>niniejszym postępowaniem.</w:t>
      </w:r>
    </w:p>
    <w:p w14:paraId="6045EACD" w14:textId="77777777" w:rsidR="00EB6D37" w:rsidRPr="00BB344E" w:rsidRDefault="00EB6D37" w:rsidP="00DA2C8D">
      <w:pPr>
        <w:numPr>
          <w:ilvl w:val="0"/>
          <w:numId w:val="5"/>
        </w:numPr>
        <w:tabs>
          <w:tab w:val="left" w:pos="567"/>
        </w:tabs>
        <w:suppressAutoHyphens/>
        <w:spacing w:after="200" w:line="360" w:lineRule="auto"/>
        <w:ind w:left="993" w:hanging="284"/>
        <w:contextualSpacing/>
        <w:jc w:val="both"/>
        <w:rPr>
          <w:rFonts w:ascii="United Sans Rg Lt" w:hAnsi="United Sans Rg Lt"/>
          <w:sz w:val="21"/>
          <w:szCs w:val="21"/>
          <w:lang w:val="x-none" w:eastAsia="x-none"/>
        </w:rPr>
      </w:pPr>
      <w:r w:rsidRPr="00BB344E">
        <w:rPr>
          <w:rFonts w:ascii="United Sans Rg Lt" w:eastAsia="Arial" w:hAnsi="United Sans Rg Lt" w:cs="Arial"/>
          <w:color w:val="000000"/>
          <w:kern w:val="1"/>
          <w:sz w:val="21"/>
          <w:szCs w:val="21"/>
          <w:lang w:eastAsia="ar-SA"/>
        </w:rPr>
        <w:t>Pani/Pana dane osobowe będą przechowywane przez okres 4 lat od dnia zakończenia postępowania o udzielenie zamówienia, a jeżeli czas trwania umowy przekracza 4 lata, okres przechowywania obejmuje cały czas trwania umowy;</w:t>
      </w:r>
    </w:p>
    <w:p w14:paraId="754DAD2F" w14:textId="77777777" w:rsidR="00EB6D37" w:rsidRPr="00BB344E" w:rsidRDefault="00EB6D37" w:rsidP="00DA2C8D">
      <w:pPr>
        <w:numPr>
          <w:ilvl w:val="0"/>
          <w:numId w:val="5"/>
        </w:numPr>
        <w:tabs>
          <w:tab w:val="left" w:pos="567"/>
        </w:tabs>
        <w:suppressAutoHyphens/>
        <w:spacing w:after="200" w:line="360" w:lineRule="auto"/>
        <w:ind w:left="993" w:hanging="284"/>
        <w:contextualSpacing/>
        <w:jc w:val="both"/>
        <w:rPr>
          <w:rFonts w:ascii="United Sans Rg Lt" w:hAnsi="United Sans Rg Lt"/>
          <w:sz w:val="21"/>
          <w:szCs w:val="21"/>
          <w:lang w:val="x-none" w:eastAsia="x-none"/>
        </w:rPr>
      </w:pPr>
      <w:r w:rsidRPr="00BB344E">
        <w:rPr>
          <w:rFonts w:ascii="United Sans Rg Lt" w:eastAsia="Arial" w:hAnsi="United Sans Rg Lt" w:cs="Arial"/>
          <w:color w:val="000000"/>
          <w:kern w:val="1"/>
          <w:sz w:val="21"/>
          <w:szCs w:val="21"/>
          <w:lang w:eastAsia="ar-SA"/>
        </w:rPr>
        <w:t>w odniesieniu do Pani/Pana danych osobowych decyzje nie będą podejmowane w sposób zautomatyzowany, stosowanie do art. 22 RODO;</w:t>
      </w:r>
    </w:p>
    <w:p w14:paraId="3FF9E7CC" w14:textId="77777777" w:rsidR="00EB6D37" w:rsidRPr="00BB344E" w:rsidRDefault="00EB6D37" w:rsidP="00DA2C8D">
      <w:pPr>
        <w:numPr>
          <w:ilvl w:val="0"/>
          <w:numId w:val="5"/>
        </w:numPr>
        <w:tabs>
          <w:tab w:val="left" w:pos="567"/>
        </w:tabs>
        <w:suppressAutoHyphens/>
        <w:spacing w:after="200" w:line="360" w:lineRule="auto"/>
        <w:ind w:left="993" w:hanging="284"/>
        <w:contextualSpacing/>
        <w:jc w:val="both"/>
        <w:rPr>
          <w:rFonts w:ascii="United Sans Rg Lt" w:hAnsi="United Sans Rg Lt"/>
          <w:sz w:val="21"/>
          <w:szCs w:val="21"/>
          <w:lang w:val="x-none" w:eastAsia="x-none"/>
        </w:rPr>
      </w:pPr>
      <w:r w:rsidRPr="00BB344E">
        <w:rPr>
          <w:rFonts w:ascii="United Sans Rg Lt" w:eastAsia="Arial" w:hAnsi="United Sans Rg Lt" w:cs="Arial"/>
          <w:color w:val="000000"/>
          <w:kern w:val="1"/>
          <w:sz w:val="21"/>
          <w:szCs w:val="21"/>
          <w:lang w:eastAsia="ar-SA"/>
        </w:rPr>
        <w:t xml:space="preserve">posiada Pani/Pan: </w:t>
      </w:r>
    </w:p>
    <w:p w14:paraId="713E6389" w14:textId="77777777" w:rsidR="00EB6D37" w:rsidRPr="00BB344E" w:rsidRDefault="00EB6D37" w:rsidP="00DA2C8D">
      <w:pPr>
        <w:tabs>
          <w:tab w:val="left" w:pos="567"/>
        </w:tabs>
        <w:suppressAutoHyphens/>
        <w:autoSpaceDE w:val="0"/>
        <w:spacing w:after="3" w:line="360" w:lineRule="auto"/>
        <w:ind w:left="1276" w:hanging="283"/>
        <w:jc w:val="both"/>
        <w:rPr>
          <w:rFonts w:ascii="United Sans Rg Lt" w:eastAsia="Arial" w:hAnsi="United Sans Rg Lt" w:cs="Arial"/>
          <w:color w:val="000000"/>
          <w:kern w:val="1"/>
          <w:sz w:val="21"/>
          <w:szCs w:val="21"/>
          <w:lang w:eastAsia="ar-SA"/>
        </w:rPr>
      </w:pPr>
      <w:r w:rsidRPr="00BB344E">
        <w:rPr>
          <w:rFonts w:ascii="United Sans Rg Lt" w:eastAsia="Arial" w:hAnsi="United Sans Rg Lt"/>
          <w:color w:val="000000"/>
          <w:kern w:val="1"/>
          <w:sz w:val="21"/>
          <w:szCs w:val="21"/>
          <w:lang w:eastAsia="ar-SA"/>
        </w:rPr>
        <w:t xml:space="preserve">−  </w:t>
      </w:r>
      <w:r w:rsidRPr="00BB344E">
        <w:rPr>
          <w:rFonts w:ascii="United Sans Rg Lt" w:eastAsia="Arial" w:hAnsi="United Sans Rg Lt" w:cs="Arial"/>
          <w:color w:val="000000"/>
          <w:kern w:val="1"/>
          <w:sz w:val="21"/>
          <w:szCs w:val="21"/>
          <w:lang w:eastAsia="ar-SA"/>
        </w:rPr>
        <w:t xml:space="preserve">na podstawie art. 15 RODO prawo dostępu do danych osobowych Pani/Pana dotyczących; </w:t>
      </w:r>
    </w:p>
    <w:p w14:paraId="017D643A" w14:textId="77777777" w:rsidR="00EB6D37" w:rsidRPr="00BB344E" w:rsidRDefault="00EB6D37" w:rsidP="00DA2C8D">
      <w:pPr>
        <w:tabs>
          <w:tab w:val="left" w:pos="567"/>
        </w:tabs>
        <w:suppressAutoHyphens/>
        <w:autoSpaceDE w:val="0"/>
        <w:spacing w:after="3" w:line="360" w:lineRule="auto"/>
        <w:ind w:left="1276" w:hanging="283"/>
        <w:jc w:val="both"/>
        <w:rPr>
          <w:rFonts w:ascii="United Sans Rg Lt" w:eastAsia="Arial" w:hAnsi="United Sans Rg Lt" w:cs="Arial"/>
          <w:color w:val="000000"/>
          <w:kern w:val="1"/>
          <w:sz w:val="21"/>
          <w:szCs w:val="21"/>
          <w:lang w:eastAsia="ar-SA"/>
        </w:rPr>
      </w:pPr>
      <w:r w:rsidRPr="00BB344E">
        <w:rPr>
          <w:rFonts w:ascii="United Sans Rg Lt" w:eastAsia="Arial" w:hAnsi="United Sans Rg Lt"/>
          <w:color w:val="000000"/>
          <w:kern w:val="1"/>
          <w:sz w:val="21"/>
          <w:szCs w:val="21"/>
          <w:lang w:eastAsia="ar-SA"/>
        </w:rPr>
        <w:t xml:space="preserve">−  </w:t>
      </w:r>
      <w:r w:rsidRPr="00BB344E">
        <w:rPr>
          <w:rFonts w:ascii="United Sans Rg Lt" w:eastAsia="Arial" w:hAnsi="United Sans Rg Lt" w:cs="Arial"/>
          <w:color w:val="000000"/>
          <w:kern w:val="1"/>
          <w:sz w:val="21"/>
          <w:szCs w:val="21"/>
          <w:lang w:eastAsia="ar-SA"/>
        </w:rPr>
        <w:t xml:space="preserve">na podstawie art. 16 RODO prawo do sprostowania Pani/Pana danych osobowych *; </w:t>
      </w:r>
    </w:p>
    <w:p w14:paraId="7F2F4551" w14:textId="3DFCA818" w:rsidR="00EB6D37" w:rsidRPr="00BB344E" w:rsidRDefault="00EB6D37" w:rsidP="00DA2C8D">
      <w:pPr>
        <w:tabs>
          <w:tab w:val="left" w:pos="567"/>
        </w:tabs>
        <w:suppressAutoHyphens/>
        <w:autoSpaceDE w:val="0"/>
        <w:spacing w:after="3" w:line="360" w:lineRule="auto"/>
        <w:ind w:left="1134" w:hanging="141"/>
        <w:jc w:val="both"/>
        <w:rPr>
          <w:rFonts w:ascii="United Sans Rg Lt" w:eastAsia="Arial" w:hAnsi="United Sans Rg Lt" w:cs="Arial"/>
          <w:color w:val="000000"/>
          <w:kern w:val="1"/>
          <w:sz w:val="21"/>
          <w:szCs w:val="21"/>
          <w:lang w:eastAsia="ar-SA"/>
        </w:rPr>
      </w:pPr>
      <w:r w:rsidRPr="00BB344E">
        <w:rPr>
          <w:rFonts w:ascii="United Sans Rg Lt" w:eastAsia="Arial" w:hAnsi="United Sans Rg Lt" w:cs="Arial"/>
          <w:color w:val="000000"/>
          <w:kern w:val="1"/>
          <w:sz w:val="21"/>
          <w:szCs w:val="21"/>
          <w:lang w:eastAsia="ar-SA"/>
        </w:rPr>
        <w:t xml:space="preserve">- na podstawie art. 18 RODO prawo żądania od administratora ograniczenia przetwarzania danych osobowych z zastrzeżeniem przypadków, o których mowa w art. 18 ust. 2 RODO **; </w:t>
      </w:r>
    </w:p>
    <w:p w14:paraId="53833D05" w14:textId="77777777" w:rsidR="00EB6D37" w:rsidRPr="00BB344E" w:rsidRDefault="00EB6D37" w:rsidP="00DA2C8D">
      <w:pPr>
        <w:tabs>
          <w:tab w:val="left" w:pos="567"/>
        </w:tabs>
        <w:suppressAutoHyphens/>
        <w:autoSpaceDE w:val="0"/>
        <w:spacing w:after="3" w:line="360" w:lineRule="auto"/>
        <w:ind w:left="1134" w:hanging="141"/>
        <w:jc w:val="both"/>
        <w:rPr>
          <w:rFonts w:ascii="United Sans Rg Lt" w:eastAsia="Arial" w:hAnsi="United Sans Rg Lt" w:cs="Arial"/>
          <w:color w:val="000000"/>
          <w:kern w:val="1"/>
          <w:sz w:val="21"/>
          <w:szCs w:val="21"/>
          <w:lang w:eastAsia="ar-SA"/>
        </w:rPr>
      </w:pPr>
      <w:r w:rsidRPr="00BB344E">
        <w:rPr>
          <w:rFonts w:ascii="United Sans Rg Lt" w:eastAsia="Arial" w:hAnsi="United Sans Rg Lt" w:cs="Arial"/>
          <w:color w:val="000000"/>
          <w:kern w:val="1"/>
          <w:sz w:val="21"/>
          <w:szCs w:val="21"/>
          <w:lang w:eastAsia="ar-SA"/>
        </w:rPr>
        <w:t xml:space="preserve">- prawo do wniesienia skargi do Prezesa Urzędu Ochrony Danych Osobowych, gdy uzna Pani/Pan, że przetwarzanie danych osobowych Pani/Pana dotyczących narusza przepisy RODO; </w:t>
      </w:r>
    </w:p>
    <w:p w14:paraId="6CC8C7C0" w14:textId="77777777" w:rsidR="00EB6D37" w:rsidRPr="00BB344E" w:rsidRDefault="00EB6D37" w:rsidP="00DA2C8D">
      <w:pPr>
        <w:tabs>
          <w:tab w:val="left" w:pos="567"/>
        </w:tabs>
        <w:suppressAutoHyphens/>
        <w:autoSpaceDE w:val="0"/>
        <w:spacing w:after="3" w:line="360" w:lineRule="auto"/>
        <w:ind w:left="1134" w:hanging="425"/>
        <w:jc w:val="both"/>
        <w:rPr>
          <w:rFonts w:ascii="United Sans Rg Lt" w:eastAsia="Arial" w:hAnsi="United Sans Rg Lt" w:cs="Arial"/>
          <w:color w:val="000000"/>
          <w:kern w:val="1"/>
          <w:sz w:val="21"/>
          <w:szCs w:val="21"/>
          <w:lang w:eastAsia="ar-SA"/>
        </w:rPr>
      </w:pPr>
      <w:r w:rsidRPr="00BB344E">
        <w:rPr>
          <w:rFonts w:ascii="United Sans Rg Lt" w:eastAsia="Arial" w:hAnsi="United Sans Rg Lt" w:cs="Arial"/>
          <w:color w:val="000000"/>
          <w:kern w:val="1"/>
          <w:sz w:val="21"/>
          <w:szCs w:val="21"/>
          <w:lang w:eastAsia="ar-SA"/>
        </w:rPr>
        <w:t xml:space="preserve">g) nie przysługuje Pani/Panu: </w:t>
      </w:r>
    </w:p>
    <w:p w14:paraId="6DA3EFE8" w14:textId="77777777" w:rsidR="00EB6D37" w:rsidRPr="00BB344E" w:rsidRDefault="00EB6D37" w:rsidP="00DA2C8D">
      <w:pPr>
        <w:tabs>
          <w:tab w:val="left" w:pos="567"/>
        </w:tabs>
        <w:suppressAutoHyphens/>
        <w:autoSpaceDE w:val="0"/>
        <w:spacing w:after="3" w:line="360" w:lineRule="auto"/>
        <w:ind w:left="1276" w:hanging="283"/>
        <w:jc w:val="both"/>
        <w:rPr>
          <w:rFonts w:ascii="United Sans Rg Lt" w:eastAsia="Arial" w:hAnsi="United Sans Rg Lt" w:cs="Arial"/>
          <w:color w:val="000000"/>
          <w:kern w:val="1"/>
          <w:sz w:val="21"/>
          <w:szCs w:val="21"/>
          <w:lang w:eastAsia="ar-SA"/>
        </w:rPr>
      </w:pPr>
      <w:r w:rsidRPr="00BB344E">
        <w:rPr>
          <w:rFonts w:ascii="United Sans Rg Lt" w:eastAsia="Arial" w:hAnsi="United Sans Rg Lt"/>
          <w:color w:val="000000"/>
          <w:kern w:val="1"/>
          <w:sz w:val="21"/>
          <w:szCs w:val="21"/>
          <w:lang w:eastAsia="ar-SA"/>
        </w:rPr>
        <w:t xml:space="preserve">−  </w:t>
      </w:r>
      <w:r w:rsidRPr="00BB344E">
        <w:rPr>
          <w:rFonts w:ascii="United Sans Rg Lt" w:eastAsia="Arial" w:hAnsi="United Sans Rg Lt" w:cs="Arial"/>
          <w:color w:val="000000"/>
          <w:kern w:val="1"/>
          <w:sz w:val="21"/>
          <w:szCs w:val="21"/>
          <w:lang w:eastAsia="ar-SA"/>
        </w:rPr>
        <w:t xml:space="preserve">w związku z art. 17 ust. 3 lit. b, d lub e RODO prawo do usunięcia danych osobowych; </w:t>
      </w:r>
    </w:p>
    <w:p w14:paraId="45378B7F" w14:textId="77777777" w:rsidR="00EB6D37" w:rsidRPr="00BB344E" w:rsidRDefault="00EB6D37" w:rsidP="00DA2C8D">
      <w:pPr>
        <w:tabs>
          <w:tab w:val="left" w:pos="567"/>
        </w:tabs>
        <w:suppressAutoHyphens/>
        <w:autoSpaceDE w:val="0"/>
        <w:spacing w:after="3" w:line="360" w:lineRule="auto"/>
        <w:ind w:left="1276" w:hanging="283"/>
        <w:jc w:val="both"/>
        <w:rPr>
          <w:rFonts w:ascii="United Sans Rg Lt" w:eastAsia="Arial" w:hAnsi="United Sans Rg Lt" w:cs="Arial"/>
          <w:color w:val="000000"/>
          <w:kern w:val="1"/>
          <w:sz w:val="21"/>
          <w:szCs w:val="21"/>
          <w:lang w:eastAsia="ar-SA"/>
        </w:rPr>
      </w:pPr>
      <w:r w:rsidRPr="00BB344E">
        <w:rPr>
          <w:rFonts w:ascii="United Sans Rg Lt" w:eastAsia="Arial" w:hAnsi="United Sans Rg Lt"/>
          <w:color w:val="000000"/>
          <w:kern w:val="1"/>
          <w:sz w:val="21"/>
          <w:szCs w:val="21"/>
          <w:lang w:eastAsia="ar-SA"/>
        </w:rPr>
        <w:t xml:space="preserve">−  </w:t>
      </w:r>
      <w:r w:rsidRPr="00BB344E">
        <w:rPr>
          <w:rFonts w:ascii="United Sans Rg Lt" w:eastAsia="Arial" w:hAnsi="United Sans Rg Lt" w:cs="Arial"/>
          <w:color w:val="000000"/>
          <w:kern w:val="1"/>
          <w:sz w:val="21"/>
          <w:szCs w:val="21"/>
          <w:lang w:eastAsia="ar-SA"/>
        </w:rPr>
        <w:t xml:space="preserve">prawo do przenoszenia danych osobowych, o którym mowa w art. 20 RODO; </w:t>
      </w:r>
    </w:p>
    <w:p w14:paraId="7EEF567B" w14:textId="77777777" w:rsidR="00EB6D37" w:rsidRPr="00BB344E" w:rsidRDefault="00EB6D37" w:rsidP="00DA2C8D">
      <w:pPr>
        <w:tabs>
          <w:tab w:val="left" w:pos="851"/>
        </w:tabs>
        <w:suppressAutoHyphens/>
        <w:autoSpaceDE w:val="0"/>
        <w:spacing w:line="360" w:lineRule="auto"/>
        <w:ind w:left="1134" w:hanging="141"/>
        <w:jc w:val="both"/>
        <w:rPr>
          <w:rFonts w:ascii="United Sans Rg Lt" w:eastAsia="Arial" w:hAnsi="United Sans Rg Lt" w:cs="Arial"/>
          <w:color w:val="000000"/>
          <w:kern w:val="1"/>
          <w:sz w:val="21"/>
          <w:szCs w:val="21"/>
          <w:lang w:eastAsia="ar-SA"/>
        </w:rPr>
      </w:pPr>
      <w:r w:rsidRPr="00BB344E">
        <w:rPr>
          <w:rFonts w:ascii="United Sans Rg Lt" w:eastAsia="Arial" w:hAnsi="United Sans Rg Lt"/>
          <w:color w:val="000000"/>
          <w:kern w:val="1"/>
          <w:sz w:val="21"/>
          <w:szCs w:val="21"/>
          <w:lang w:eastAsia="ar-SA"/>
        </w:rPr>
        <w:t xml:space="preserve">−  </w:t>
      </w:r>
      <w:r w:rsidRPr="00BB344E">
        <w:rPr>
          <w:rFonts w:ascii="United Sans Rg Lt" w:eastAsia="Arial" w:hAnsi="United Sans Rg Lt" w:cs="Arial"/>
          <w:bCs/>
          <w:color w:val="000000"/>
          <w:kern w:val="1"/>
          <w:sz w:val="21"/>
          <w:szCs w:val="21"/>
          <w:lang w:eastAsia="ar-SA"/>
        </w:rPr>
        <w:t>na podstawie art. 21 RODO prawo sprzeciwu, wobec przetwarzania danych osobowych, gdyż podstawą prawną przetwarzania Pani/Pana danych osobowych jest art. 6 ust. 1 RODO</w:t>
      </w:r>
      <w:r w:rsidRPr="00BB344E">
        <w:rPr>
          <w:rFonts w:ascii="United Sans Rg Lt" w:eastAsia="Arial" w:hAnsi="United Sans Rg Lt" w:cs="Arial"/>
          <w:color w:val="000000"/>
          <w:kern w:val="1"/>
          <w:sz w:val="21"/>
          <w:szCs w:val="21"/>
          <w:lang w:eastAsia="ar-SA"/>
        </w:rPr>
        <w:t xml:space="preserve">. </w:t>
      </w:r>
    </w:p>
    <w:p w14:paraId="56235BAE" w14:textId="5867F8D9" w:rsidR="00CA206D" w:rsidRPr="00AF3C90" w:rsidRDefault="00EB6D37" w:rsidP="00CA206D">
      <w:pPr>
        <w:numPr>
          <w:ilvl w:val="0"/>
          <w:numId w:val="4"/>
        </w:numPr>
        <w:suppressAutoHyphens/>
        <w:autoSpaceDE w:val="0"/>
        <w:spacing w:after="200" w:line="360" w:lineRule="auto"/>
        <w:ind w:left="709" w:hanging="283"/>
        <w:jc w:val="both"/>
        <w:rPr>
          <w:rFonts w:ascii="United Sans Rg Lt" w:eastAsia="Arial" w:hAnsi="United Sans Rg Lt" w:cs="Arial"/>
          <w:color w:val="000000"/>
          <w:kern w:val="1"/>
          <w:sz w:val="21"/>
          <w:szCs w:val="21"/>
          <w:lang w:eastAsia="ar-SA"/>
        </w:rPr>
      </w:pPr>
      <w:r w:rsidRPr="00BB344E">
        <w:rPr>
          <w:rFonts w:ascii="United Sans Rg Lt" w:eastAsia="Arial" w:hAnsi="United Sans Rg Lt" w:cs="Arial"/>
          <w:color w:val="000000"/>
          <w:kern w:val="1"/>
          <w:sz w:val="21"/>
          <w:szCs w:val="21"/>
          <w:lang w:eastAsia="ar-SA"/>
        </w:rPr>
        <w:t>Wykonawca, wypełniając obowiązki informacyjne wynikający z art. 13 lub art. 14 RODO względem osób fizycznych, od których dane osobowe bezpośrednio lub pośrednio pozyskał w celu ubiegania się o udzielenie zamówienia w tym postępowaniu składa stosowne oświadczenie zawarte w Formularzu ofertowym.</w:t>
      </w:r>
    </w:p>
    <w:p w14:paraId="1767D821" w14:textId="40B4CDC9" w:rsidR="00EE06E9" w:rsidRPr="00785047" w:rsidRDefault="00EE06E9" w:rsidP="00785047">
      <w:pPr>
        <w:pStyle w:val="Akapitzlist"/>
        <w:numPr>
          <w:ilvl w:val="0"/>
          <w:numId w:val="1"/>
        </w:numPr>
        <w:spacing w:line="259" w:lineRule="auto"/>
        <w:rPr>
          <w:rFonts w:ascii="United Sans Rg Lt" w:hAnsi="United Sans Rg Lt" w:cs="Arial"/>
          <w:b/>
          <w:bCs/>
          <w:iCs/>
          <w:sz w:val="20"/>
          <w:szCs w:val="22"/>
        </w:rPr>
      </w:pPr>
      <w:r>
        <w:rPr>
          <w:rFonts w:ascii="United Sans Rg Lt" w:hAnsi="United Sans Rg Lt" w:cs="Arial"/>
          <w:b/>
          <w:bCs/>
          <w:iCs/>
          <w:sz w:val="20"/>
          <w:szCs w:val="22"/>
        </w:rPr>
        <w:t>Załączniki</w:t>
      </w:r>
      <w:r w:rsidR="00785047">
        <w:rPr>
          <w:rFonts w:ascii="United Sans Rg Lt" w:hAnsi="United Sans Rg Lt" w:cs="Arial"/>
          <w:b/>
          <w:bCs/>
          <w:iCs/>
          <w:sz w:val="20"/>
          <w:szCs w:val="22"/>
        </w:rPr>
        <w:t>:</w:t>
      </w:r>
    </w:p>
    <w:p w14:paraId="4225CE7B" w14:textId="2DB2CA76" w:rsidR="00EE06E9" w:rsidRPr="00785047" w:rsidRDefault="00EE06E9" w:rsidP="00785047">
      <w:pPr>
        <w:pStyle w:val="Akapitzlist"/>
        <w:spacing w:line="360" w:lineRule="auto"/>
        <w:ind w:left="421"/>
        <w:rPr>
          <w:rFonts w:ascii="United Sans Rg Lt" w:hAnsi="United Sans Rg Lt" w:cs="Arial"/>
          <w:bCs/>
          <w:iCs/>
          <w:sz w:val="20"/>
          <w:szCs w:val="22"/>
        </w:rPr>
      </w:pPr>
      <w:r w:rsidRPr="00785047">
        <w:rPr>
          <w:rFonts w:ascii="United Sans Rg Lt" w:hAnsi="United Sans Rg Lt" w:cs="Arial"/>
          <w:bCs/>
          <w:iCs/>
          <w:sz w:val="20"/>
          <w:szCs w:val="22"/>
        </w:rPr>
        <w:t>Załącznik nr 1 – Formularz ofertowy</w:t>
      </w:r>
    </w:p>
    <w:p w14:paraId="3F0DE443" w14:textId="681DA27D" w:rsidR="00EE06E9" w:rsidRPr="00785047" w:rsidRDefault="00EE06E9" w:rsidP="00EE06E9">
      <w:pPr>
        <w:pStyle w:val="Akapitzlist"/>
        <w:spacing w:after="160" w:line="360" w:lineRule="auto"/>
        <w:ind w:left="421"/>
        <w:rPr>
          <w:rFonts w:ascii="United Sans Rg Lt" w:hAnsi="United Sans Rg Lt" w:cs="Arial"/>
          <w:bCs/>
          <w:iCs/>
          <w:sz w:val="20"/>
          <w:szCs w:val="22"/>
        </w:rPr>
      </w:pPr>
      <w:r w:rsidRPr="00785047">
        <w:rPr>
          <w:rFonts w:ascii="United Sans Rg Lt" w:hAnsi="United Sans Rg Lt" w:cs="Arial"/>
          <w:bCs/>
          <w:iCs/>
          <w:sz w:val="20"/>
          <w:szCs w:val="22"/>
        </w:rPr>
        <w:t xml:space="preserve">Załącznik nr 2 – Oświadczenie Wykonawcy </w:t>
      </w:r>
    </w:p>
    <w:p w14:paraId="4BBA69CF" w14:textId="77777777" w:rsidR="009620CE" w:rsidRDefault="00EE06E9" w:rsidP="009620CE">
      <w:pPr>
        <w:pStyle w:val="Akapitzlist"/>
        <w:spacing w:after="160" w:line="360" w:lineRule="auto"/>
        <w:ind w:left="421"/>
        <w:rPr>
          <w:rFonts w:ascii="United Sans Rg Lt" w:hAnsi="United Sans Rg Lt" w:cs="Arial"/>
          <w:bCs/>
          <w:iCs/>
          <w:sz w:val="20"/>
          <w:szCs w:val="22"/>
        </w:rPr>
      </w:pPr>
      <w:r w:rsidRPr="00785047">
        <w:rPr>
          <w:rFonts w:ascii="United Sans Rg Lt" w:hAnsi="United Sans Rg Lt" w:cs="Arial"/>
          <w:bCs/>
          <w:iCs/>
          <w:sz w:val="20"/>
          <w:szCs w:val="22"/>
        </w:rPr>
        <w:t xml:space="preserve">Załącznik nr 3 – Projekt umowy </w:t>
      </w:r>
    </w:p>
    <w:p w14:paraId="3B5E9025" w14:textId="04BA7E99" w:rsidR="009620CE" w:rsidRDefault="00EE06E9" w:rsidP="009620CE">
      <w:pPr>
        <w:pStyle w:val="Akapitzlist"/>
        <w:spacing w:after="160" w:line="360" w:lineRule="auto"/>
        <w:ind w:left="421"/>
        <w:rPr>
          <w:rFonts w:ascii="United Sans Rg Lt" w:hAnsi="United Sans Rg Lt" w:cs="Arial"/>
          <w:bCs/>
          <w:iCs/>
          <w:sz w:val="20"/>
          <w:szCs w:val="22"/>
        </w:rPr>
      </w:pPr>
      <w:r w:rsidRPr="00785047">
        <w:rPr>
          <w:rFonts w:ascii="United Sans Rg Lt" w:hAnsi="United Sans Rg Lt" w:cs="Arial"/>
          <w:bCs/>
          <w:iCs/>
          <w:sz w:val="20"/>
          <w:szCs w:val="22"/>
        </w:rPr>
        <w:t xml:space="preserve">Załącznik nr 4 – Lista dzieł </w:t>
      </w:r>
    </w:p>
    <w:p w14:paraId="0197662A" w14:textId="77777777" w:rsidR="009620CE" w:rsidRPr="009620CE" w:rsidRDefault="009620CE" w:rsidP="009620CE">
      <w:pPr>
        <w:pStyle w:val="Akapitzlist"/>
        <w:spacing w:after="160" w:line="360" w:lineRule="auto"/>
        <w:ind w:left="421"/>
        <w:rPr>
          <w:rFonts w:ascii="United Sans Rg Lt" w:hAnsi="United Sans Rg Lt" w:cs="Arial"/>
          <w:bCs/>
          <w:iCs/>
          <w:sz w:val="20"/>
          <w:szCs w:val="22"/>
        </w:rPr>
      </w:pPr>
    </w:p>
    <w:p w14:paraId="3FF63493" w14:textId="6DC0A2D9" w:rsidR="009620CE" w:rsidRPr="00BB344E" w:rsidRDefault="009620CE" w:rsidP="009620CE">
      <w:pPr>
        <w:spacing w:line="360" w:lineRule="auto"/>
        <w:jc w:val="both"/>
        <w:rPr>
          <w:rFonts w:ascii="United Sans Rg Lt" w:hAnsi="United Sans Rg Lt" w:cs="Arial"/>
          <w:i/>
          <w:color w:val="000000"/>
          <w:sz w:val="18"/>
          <w:szCs w:val="18"/>
          <w:lang w:val="x-none" w:eastAsia="x-none"/>
        </w:rPr>
      </w:pPr>
      <w:r w:rsidRPr="00BB344E">
        <w:rPr>
          <w:rFonts w:ascii="United Sans Rg Lt" w:hAnsi="United Sans Rg Lt" w:cs="Arial"/>
          <w:b/>
          <w:i/>
          <w:color w:val="000000"/>
          <w:sz w:val="18"/>
          <w:szCs w:val="18"/>
          <w:vertAlign w:val="superscript"/>
          <w:lang w:val="x-none" w:eastAsia="x-none"/>
        </w:rPr>
        <w:t xml:space="preserve">* </w:t>
      </w:r>
      <w:r w:rsidRPr="00BB344E">
        <w:rPr>
          <w:rFonts w:ascii="United Sans Rg Lt" w:hAnsi="United Sans Rg Lt" w:cs="Arial"/>
          <w:b/>
          <w:i/>
          <w:color w:val="000000"/>
          <w:sz w:val="18"/>
          <w:szCs w:val="18"/>
          <w:lang w:val="x-none" w:eastAsia="x-none"/>
        </w:rPr>
        <w:t>Wyjaśnienie:</w:t>
      </w:r>
      <w:r w:rsidRPr="00BB344E">
        <w:rPr>
          <w:rFonts w:ascii="United Sans Rg Lt" w:hAnsi="United Sans Rg Lt" w:cs="Arial"/>
          <w:i/>
          <w:color w:val="000000"/>
          <w:sz w:val="18"/>
          <w:szCs w:val="18"/>
          <w:lang w:val="x-none" w:eastAsia="x-none"/>
        </w:rPr>
        <w:t xml:space="preserve"> </w:t>
      </w:r>
      <w:r w:rsidRPr="00BB344E">
        <w:rPr>
          <w:rFonts w:ascii="United Sans Rg Lt" w:hAnsi="United Sans Rg Lt" w:cs="Arial"/>
          <w:i/>
          <w:color w:val="000000"/>
          <w:sz w:val="18"/>
          <w:szCs w:val="18"/>
          <w:lang w:val="x-none"/>
        </w:rPr>
        <w:t xml:space="preserve">skorzystanie z prawa do sprostowania nie może skutkować zmianą </w:t>
      </w:r>
      <w:r w:rsidRPr="00BB344E">
        <w:rPr>
          <w:rFonts w:ascii="United Sans Rg Lt" w:hAnsi="United Sans Rg Lt" w:cs="Arial"/>
          <w:i/>
          <w:color w:val="000000"/>
          <w:sz w:val="18"/>
          <w:szCs w:val="18"/>
          <w:lang w:val="x-none" w:eastAsia="x-none"/>
        </w:rPr>
        <w:t>wyniku postępowania</w:t>
      </w:r>
      <w:r w:rsidRPr="00BB344E">
        <w:rPr>
          <w:rFonts w:ascii="United Sans Rg Lt" w:hAnsi="United Sans Rg Lt" w:cs="Arial"/>
          <w:i/>
          <w:color w:val="000000"/>
          <w:sz w:val="18"/>
          <w:szCs w:val="18"/>
          <w:lang w:val="x-none" w:eastAsia="x-none"/>
        </w:rPr>
        <w:br/>
        <w:t>o udzielenie zamówienia ani zmianą postanowień umowy</w:t>
      </w:r>
    </w:p>
    <w:p w14:paraId="634BCB3C" w14:textId="77777777" w:rsidR="009620CE" w:rsidRPr="00BD2DD9" w:rsidRDefault="009620CE" w:rsidP="009620CE">
      <w:pPr>
        <w:spacing w:line="360" w:lineRule="auto"/>
        <w:jc w:val="both"/>
        <w:rPr>
          <w:rFonts w:ascii="United Sans Rg Lt" w:hAnsi="United Sans Rg Lt" w:cs="Arial"/>
          <w:i/>
          <w:color w:val="000000"/>
          <w:sz w:val="18"/>
          <w:szCs w:val="18"/>
          <w:lang w:val="x-none"/>
        </w:rPr>
      </w:pPr>
      <w:r w:rsidRPr="00BB344E">
        <w:rPr>
          <w:rFonts w:ascii="United Sans Rg Lt" w:hAnsi="United Sans Rg Lt" w:cs="Arial"/>
          <w:b/>
          <w:i/>
          <w:color w:val="000000"/>
          <w:sz w:val="18"/>
          <w:szCs w:val="18"/>
          <w:vertAlign w:val="superscript"/>
          <w:lang w:val="x-none" w:eastAsia="x-none"/>
        </w:rPr>
        <w:t xml:space="preserve">** </w:t>
      </w:r>
      <w:r w:rsidRPr="00BB344E">
        <w:rPr>
          <w:rFonts w:ascii="United Sans Rg Lt" w:hAnsi="United Sans Rg Lt" w:cs="Arial"/>
          <w:b/>
          <w:i/>
          <w:color w:val="000000"/>
          <w:sz w:val="18"/>
          <w:szCs w:val="18"/>
          <w:lang w:val="x-none" w:eastAsia="x-none"/>
        </w:rPr>
        <w:t>Wyjaśnienie:</w:t>
      </w:r>
      <w:r w:rsidRPr="00BB344E">
        <w:rPr>
          <w:rFonts w:ascii="United Sans Rg Lt" w:hAnsi="United Sans Rg Lt" w:cs="Arial"/>
          <w:i/>
          <w:color w:val="000000"/>
          <w:sz w:val="18"/>
          <w:szCs w:val="18"/>
          <w:lang w:val="x-none" w:eastAsia="x-none"/>
        </w:rPr>
        <w:t xml:space="preserve"> prawo do ograniczenia przetwarzania nie ma zastosowania w odniesieniu do </w:t>
      </w:r>
      <w:r w:rsidRPr="00BB344E">
        <w:rPr>
          <w:rFonts w:ascii="United Sans Rg Lt" w:hAnsi="United Sans Rg Lt" w:cs="Arial"/>
          <w:i/>
          <w:color w:val="000000"/>
          <w:sz w:val="18"/>
          <w:szCs w:val="18"/>
          <w:lang w:val="x-none"/>
        </w:rPr>
        <w:t>przechowywania w celu ochrony praw innej osoby fizycznej lub prawnej, lub z uwagi na ważne względy interesu publicznego Unii Europejskiej lub państwa członkowskiego</w:t>
      </w:r>
    </w:p>
    <w:p w14:paraId="4FDE59D7" w14:textId="7382E6BB" w:rsidR="00EE06E9" w:rsidRPr="00785047" w:rsidRDefault="00EE06E9" w:rsidP="00EE06E9">
      <w:pPr>
        <w:pStyle w:val="Akapitzlist"/>
        <w:spacing w:after="160" w:line="360" w:lineRule="auto"/>
        <w:ind w:left="421"/>
        <w:rPr>
          <w:rFonts w:ascii="United Sans Rg Lt" w:hAnsi="United Sans Rg Lt" w:cs="Arial"/>
          <w:bCs/>
          <w:iCs/>
          <w:sz w:val="20"/>
          <w:szCs w:val="22"/>
        </w:rPr>
      </w:pPr>
    </w:p>
    <w:p w14:paraId="3FCFDE9A" w14:textId="2836FDAD" w:rsidR="00EE06E9" w:rsidRDefault="00EE06E9">
      <w:pPr>
        <w:spacing w:after="160" w:line="259" w:lineRule="auto"/>
        <w:rPr>
          <w:rFonts w:ascii="United Sans Rg Lt" w:hAnsi="United Sans Rg Lt"/>
          <w:sz w:val="22"/>
          <w:szCs w:val="22"/>
        </w:rPr>
      </w:pPr>
    </w:p>
    <w:p w14:paraId="4BF97EAA" w14:textId="6819C60D" w:rsidR="00244C54" w:rsidRPr="00F45C32" w:rsidRDefault="00244C54" w:rsidP="00F45C32">
      <w:pPr>
        <w:spacing w:line="360" w:lineRule="auto"/>
        <w:ind w:left="-284"/>
        <w:jc w:val="right"/>
        <w:rPr>
          <w:rFonts w:ascii="United Sans Rg Lt" w:hAnsi="United Sans Rg Lt"/>
          <w:sz w:val="22"/>
          <w:szCs w:val="22"/>
        </w:rPr>
      </w:pPr>
      <w:r w:rsidRPr="00F45C32">
        <w:rPr>
          <w:rFonts w:ascii="United Sans Rg Lt" w:hAnsi="United Sans Rg Lt"/>
          <w:sz w:val="22"/>
          <w:szCs w:val="22"/>
        </w:rPr>
        <w:t xml:space="preserve">Załącznik nr </w:t>
      </w:r>
      <w:r w:rsidR="00D60FA3" w:rsidRPr="00F45C32">
        <w:rPr>
          <w:rFonts w:ascii="United Sans Rg Lt" w:hAnsi="United Sans Rg Lt"/>
          <w:sz w:val="22"/>
          <w:szCs w:val="22"/>
        </w:rPr>
        <w:t>1</w:t>
      </w:r>
    </w:p>
    <w:p w14:paraId="3D7D17F3" w14:textId="77777777" w:rsidR="00244C54" w:rsidRPr="00783F50" w:rsidRDefault="00244C54" w:rsidP="00DA2C8D">
      <w:pPr>
        <w:pStyle w:val="Nagwek2"/>
        <w:spacing w:before="0" w:after="0" w:line="360" w:lineRule="auto"/>
        <w:ind w:right="-5"/>
        <w:jc w:val="center"/>
        <w:rPr>
          <w:rFonts w:ascii="United Sans Rg Lt" w:hAnsi="United Sans Rg Lt" w:cs="Arial"/>
          <w:i w:val="0"/>
          <w:sz w:val="20"/>
          <w:szCs w:val="22"/>
        </w:rPr>
      </w:pPr>
      <w:r w:rsidRPr="00783F50">
        <w:rPr>
          <w:rFonts w:ascii="United Sans Rg Lt" w:hAnsi="United Sans Rg Lt" w:cs="Arial"/>
          <w:i w:val="0"/>
          <w:sz w:val="20"/>
          <w:szCs w:val="22"/>
        </w:rPr>
        <w:t xml:space="preserve">FORMULARZ OFERTOWY </w:t>
      </w:r>
    </w:p>
    <w:p w14:paraId="150D8169" w14:textId="77777777" w:rsidR="00244C54" w:rsidRPr="00783F50" w:rsidRDefault="00244C54" w:rsidP="00DA2C8D">
      <w:pPr>
        <w:spacing w:line="360" w:lineRule="auto"/>
        <w:rPr>
          <w:rFonts w:ascii="United Sans Rg Lt" w:hAnsi="United Sans Rg Lt"/>
          <w:sz w:val="22"/>
        </w:rPr>
      </w:pPr>
    </w:p>
    <w:p w14:paraId="422A5F21" w14:textId="77777777" w:rsidR="00244C54" w:rsidRPr="00783F50" w:rsidRDefault="00244C54" w:rsidP="00DA2C8D">
      <w:pPr>
        <w:autoSpaceDE w:val="0"/>
        <w:autoSpaceDN w:val="0"/>
        <w:adjustRightInd w:val="0"/>
        <w:spacing w:line="360" w:lineRule="auto"/>
        <w:rPr>
          <w:rFonts w:ascii="United Sans Rg Lt" w:hAnsi="United Sans Rg Lt"/>
          <w:sz w:val="20"/>
          <w:szCs w:val="22"/>
        </w:rPr>
      </w:pPr>
      <w:r w:rsidRPr="00783F50">
        <w:rPr>
          <w:rFonts w:ascii="United Sans Rg Lt" w:hAnsi="United Sans Rg Lt"/>
          <w:sz w:val="20"/>
          <w:szCs w:val="22"/>
        </w:rPr>
        <w:t>Nazwa Wykonawcy …………………………………………………………………………………………………………………………………………………………………………………………..…………………………………………………………………………………………………………………………………………………………………………………………………………………………………………………</w:t>
      </w:r>
    </w:p>
    <w:p w14:paraId="6E90587E" w14:textId="77777777" w:rsidR="00244C54" w:rsidRPr="00783F50" w:rsidRDefault="00244C54" w:rsidP="00DA2C8D">
      <w:pPr>
        <w:autoSpaceDE w:val="0"/>
        <w:autoSpaceDN w:val="0"/>
        <w:adjustRightInd w:val="0"/>
        <w:spacing w:line="360" w:lineRule="auto"/>
        <w:rPr>
          <w:rFonts w:ascii="United Sans Rg Lt" w:hAnsi="United Sans Rg Lt"/>
          <w:sz w:val="20"/>
          <w:szCs w:val="22"/>
        </w:rPr>
      </w:pPr>
      <w:r w:rsidRPr="00783F50">
        <w:rPr>
          <w:rFonts w:ascii="United Sans Rg Lt" w:hAnsi="United Sans Rg Lt"/>
          <w:sz w:val="20"/>
          <w:szCs w:val="22"/>
        </w:rPr>
        <w:t>Adres Wykonawcy ……….……………………………………………………………………………………………………………………………………………………………………………………………………………………………………………………………………………………………………………………………………………………………………………………………………………………………………….</w:t>
      </w:r>
    </w:p>
    <w:p w14:paraId="329FBC01" w14:textId="77777777" w:rsidR="00244C54" w:rsidRPr="00783F50" w:rsidRDefault="00244C54" w:rsidP="00DA2C8D">
      <w:pPr>
        <w:autoSpaceDE w:val="0"/>
        <w:autoSpaceDN w:val="0"/>
        <w:adjustRightInd w:val="0"/>
        <w:spacing w:line="360" w:lineRule="auto"/>
        <w:rPr>
          <w:rFonts w:ascii="United Sans Rg Lt" w:hAnsi="United Sans Rg Lt"/>
          <w:sz w:val="20"/>
          <w:szCs w:val="22"/>
        </w:rPr>
      </w:pPr>
      <w:r w:rsidRPr="00783F50">
        <w:rPr>
          <w:rFonts w:ascii="United Sans Rg Lt" w:hAnsi="United Sans Rg Lt"/>
          <w:sz w:val="20"/>
          <w:szCs w:val="22"/>
        </w:rPr>
        <w:t>NIP: …………………………………………….………………….</w:t>
      </w:r>
    </w:p>
    <w:p w14:paraId="34FC514C" w14:textId="77777777" w:rsidR="00244C54" w:rsidRPr="00783F50" w:rsidRDefault="00244C54" w:rsidP="00DA2C8D">
      <w:pPr>
        <w:autoSpaceDE w:val="0"/>
        <w:autoSpaceDN w:val="0"/>
        <w:adjustRightInd w:val="0"/>
        <w:spacing w:line="360" w:lineRule="auto"/>
        <w:rPr>
          <w:rFonts w:ascii="United Sans Rg Lt" w:hAnsi="United Sans Rg Lt"/>
          <w:sz w:val="20"/>
          <w:szCs w:val="22"/>
        </w:rPr>
      </w:pPr>
      <w:r w:rsidRPr="00783F50">
        <w:rPr>
          <w:rFonts w:ascii="United Sans Rg Lt" w:hAnsi="United Sans Rg Lt"/>
          <w:sz w:val="20"/>
          <w:szCs w:val="22"/>
        </w:rPr>
        <w:t>TEL. ……………………………………………………..…….…..</w:t>
      </w:r>
    </w:p>
    <w:p w14:paraId="19C4A668" w14:textId="5EA405B0" w:rsidR="00244C54" w:rsidRPr="00783F50" w:rsidRDefault="00244C54" w:rsidP="00DA2C8D">
      <w:pPr>
        <w:autoSpaceDE w:val="0"/>
        <w:autoSpaceDN w:val="0"/>
        <w:adjustRightInd w:val="0"/>
        <w:spacing w:line="360" w:lineRule="auto"/>
        <w:rPr>
          <w:rFonts w:ascii="United Sans Rg Lt" w:hAnsi="United Sans Rg Lt"/>
          <w:sz w:val="20"/>
          <w:szCs w:val="22"/>
        </w:rPr>
      </w:pPr>
      <w:r w:rsidRPr="00783F50">
        <w:rPr>
          <w:rFonts w:ascii="United Sans Rg Lt" w:hAnsi="United Sans Rg Lt"/>
          <w:sz w:val="20"/>
          <w:szCs w:val="22"/>
        </w:rPr>
        <w:t>e-mail: ……………………………………….…………………….</w:t>
      </w:r>
    </w:p>
    <w:p w14:paraId="7681F7E8" w14:textId="77777777" w:rsidR="00A127AA" w:rsidRPr="00783F50" w:rsidRDefault="00A127AA" w:rsidP="00DA2C8D">
      <w:pPr>
        <w:autoSpaceDE w:val="0"/>
        <w:autoSpaceDN w:val="0"/>
        <w:adjustRightInd w:val="0"/>
        <w:spacing w:line="360" w:lineRule="auto"/>
        <w:rPr>
          <w:rFonts w:ascii="United Sans Rg Lt" w:hAnsi="United Sans Rg Lt"/>
          <w:sz w:val="20"/>
          <w:szCs w:val="22"/>
        </w:rPr>
      </w:pPr>
    </w:p>
    <w:p w14:paraId="6D6676C8" w14:textId="4207D201" w:rsidR="00244C54" w:rsidRPr="009620CE" w:rsidRDefault="009620CE" w:rsidP="009620CE">
      <w:pPr>
        <w:autoSpaceDE w:val="0"/>
        <w:spacing w:line="360" w:lineRule="auto"/>
        <w:ind w:left="142"/>
        <w:jc w:val="center"/>
        <w:rPr>
          <w:rFonts w:ascii="United Sans Rg Lt" w:hAnsi="United Sans Rg Lt"/>
          <w:b/>
          <w:sz w:val="20"/>
          <w:szCs w:val="20"/>
        </w:rPr>
      </w:pPr>
      <w:r w:rsidRPr="009620CE">
        <w:rPr>
          <w:rFonts w:ascii="United Sans Rg Lt" w:hAnsi="United Sans Rg Lt"/>
          <w:b/>
          <w:sz w:val="20"/>
          <w:szCs w:val="20"/>
        </w:rPr>
        <w:t>Specjalistyczny transport dzieł sztuki do Muzeum Sztuki w Łodzi w ramach projektu pn. ”Rozwój kolekcji Muzeum Sztuki w Łodzi” oraz na planowaną wystawę pn. „Sposoby widzenia” AG.273.03.2025</w:t>
      </w:r>
    </w:p>
    <w:p w14:paraId="411035BF" w14:textId="77777777" w:rsidR="009620CE" w:rsidRPr="009620CE" w:rsidRDefault="009620CE" w:rsidP="009620CE">
      <w:pPr>
        <w:autoSpaceDE w:val="0"/>
        <w:spacing w:line="360" w:lineRule="auto"/>
        <w:ind w:left="142"/>
        <w:jc w:val="center"/>
        <w:rPr>
          <w:rFonts w:ascii="United Sans Rg Lt" w:hAnsi="United Sans Rg Lt"/>
          <w:sz w:val="22"/>
          <w:szCs w:val="22"/>
        </w:rPr>
      </w:pPr>
    </w:p>
    <w:p w14:paraId="77BD792E" w14:textId="06613E3F" w:rsidR="00B0609C" w:rsidRDefault="00244C54" w:rsidP="00C802E0">
      <w:pPr>
        <w:shd w:val="clear" w:color="auto" w:fill="FFFFFF"/>
        <w:tabs>
          <w:tab w:val="num" w:pos="0"/>
        </w:tabs>
        <w:spacing w:line="360" w:lineRule="auto"/>
        <w:ind w:right="-5"/>
        <w:jc w:val="both"/>
        <w:rPr>
          <w:rFonts w:ascii="United Sans Rg Lt" w:hAnsi="United Sans Rg Lt"/>
          <w:sz w:val="20"/>
          <w:szCs w:val="22"/>
        </w:rPr>
      </w:pPr>
      <w:r w:rsidRPr="00783F50">
        <w:rPr>
          <w:rFonts w:ascii="United Sans Rg Lt" w:hAnsi="United Sans Rg Lt"/>
          <w:sz w:val="20"/>
          <w:szCs w:val="22"/>
        </w:rPr>
        <w:t>Nawi</w:t>
      </w:r>
      <w:r w:rsidRPr="00783F50">
        <w:rPr>
          <w:rFonts w:ascii="United Sans Rg Lt" w:eastAsia="TimesNewRoman" w:hAnsi="United Sans Rg Lt"/>
          <w:sz w:val="20"/>
          <w:szCs w:val="22"/>
        </w:rPr>
        <w:t>ą</w:t>
      </w:r>
      <w:r w:rsidRPr="00783F50">
        <w:rPr>
          <w:rFonts w:ascii="United Sans Rg Lt" w:hAnsi="United Sans Rg Lt"/>
          <w:sz w:val="20"/>
          <w:szCs w:val="22"/>
        </w:rPr>
        <w:t>zuj</w:t>
      </w:r>
      <w:r w:rsidRPr="00783F50">
        <w:rPr>
          <w:rFonts w:ascii="United Sans Rg Lt" w:eastAsia="TimesNewRoman" w:hAnsi="United Sans Rg Lt"/>
          <w:sz w:val="20"/>
          <w:szCs w:val="22"/>
        </w:rPr>
        <w:t>ą</w:t>
      </w:r>
      <w:r w:rsidRPr="00783F50">
        <w:rPr>
          <w:rFonts w:ascii="United Sans Rg Lt" w:hAnsi="United Sans Rg Lt"/>
          <w:sz w:val="20"/>
          <w:szCs w:val="22"/>
        </w:rPr>
        <w:t>c do zaproszenia zamkniętego składamy niniejsz</w:t>
      </w:r>
      <w:r w:rsidRPr="00783F50">
        <w:rPr>
          <w:rFonts w:ascii="United Sans Rg Lt" w:eastAsia="TimesNewRoman" w:hAnsi="United Sans Rg Lt"/>
          <w:sz w:val="20"/>
          <w:szCs w:val="22"/>
        </w:rPr>
        <w:t xml:space="preserve">ą </w:t>
      </w:r>
      <w:r w:rsidRPr="00783F50">
        <w:rPr>
          <w:rFonts w:ascii="United Sans Rg Lt" w:hAnsi="United Sans Rg Lt"/>
          <w:sz w:val="20"/>
          <w:szCs w:val="22"/>
        </w:rPr>
        <w:t>ofert</w:t>
      </w:r>
      <w:r w:rsidRPr="00783F50">
        <w:rPr>
          <w:rFonts w:ascii="United Sans Rg Lt" w:eastAsia="TimesNewRoman" w:hAnsi="United Sans Rg Lt"/>
          <w:sz w:val="20"/>
          <w:szCs w:val="22"/>
        </w:rPr>
        <w:t>ę</w:t>
      </w:r>
      <w:r w:rsidRPr="00783F50">
        <w:rPr>
          <w:rFonts w:ascii="United Sans Rg Lt" w:hAnsi="United Sans Rg Lt"/>
          <w:sz w:val="20"/>
          <w:szCs w:val="22"/>
        </w:rPr>
        <w:t xml:space="preserve"> na realizację przedmiotu zamówienia w cenie: </w:t>
      </w:r>
    </w:p>
    <w:p w14:paraId="5B9DB0A8" w14:textId="77777777" w:rsidR="00C802E0" w:rsidRPr="00C802E0" w:rsidRDefault="00C802E0" w:rsidP="00C802E0">
      <w:pPr>
        <w:shd w:val="clear" w:color="auto" w:fill="FFFFFF"/>
        <w:tabs>
          <w:tab w:val="num" w:pos="0"/>
        </w:tabs>
        <w:spacing w:line="360" w:lineRule="auto"/>
        <w:ind w:right="-5"/>
        <w:jc w:val="both"/>
        <w:rPr>
          <w:rFonts w:ascii="United Sans Rg Lt" w:hAnsi="United Sans Rg Lt"/>
          <w:sz w:val="20"/>
          <w:szCs w:val="22"/>
        </w:rPr>
      </w:pPr>
    </w:p>
    <w:p w14:paraId="6C43DCC8" w14:textId="700B2CAA" w:rsidR="00244C54" w:rsidRPr="00783F50" w:rsidRDefault="00244C54" w:rsidP="00DA2C8D">
      <w:pPr>
        <w:autoSpaceDE w:val="0"/>
        <w:autoSpaceDN w:val="0"/>
        <w:adjustRightInd w:val="0"/>
        <w:spacing w:line="360" w:lineRule="auto"/>
        <w:ind w:right="-5"/>
        <w:jc w:val="both"/>
        <w:rPr>
          <w:rFonts w:ascii="United Sans Rg Lt" w:hAnsi="United Sans Rg Lt"/>
          <w:bCs/>
          <w:sz w:val="20"/>
          <w:szCs w:val="22"/>
        </w:rPr>
      </w:pPr>
      <w:bookmarkStart w:id="6" w:name="_Hlk193200775"/>
      <w:r w:rsidRPr="00783F50">
        <w:rPr>
          <w:rFonts w:ascii="United Sans Rg Lt" w:hAnsi="United Sans Rg Lt"/>
          <w:bCs/>
          <w:sz w:val="20"/>
          <w:szCs w:val="22"/>
        </w:rPr>
        <w:t>Cena</w:t>
      </w:r>
      <w:r w:rsidR="00E75C7A">
        <w:rPr>
          <w:rFonts w:ascii="United Sans Rg Lt" w:hAnsi="United Sans Rg Lt"/>
          <w:bCs/>
          <w:sz w:val="20"/>
          <w:szCs w:val="22"/>
        </w:rPr>
        <w:t xml:space="preserve"> całkowita </w:t>
      </w:r>
      <w:r w:rsidRPr="00783F50">
        <w:rPr>
          <w:rFonts w:ascii="United Sans Rg Lt" w:hAnsi="United Sans Rg Lt"/>
          <w:bCs/>
          <w:sz w:val="20"/>
          <w:szCs w:val="22"/>
        </w:rPr>
        <w:t xml:space="preserve"> ________________________ zł brutto</w:t>
      </w:r>
    </w:p>
    <w:p w14:paraId="0E6766C8" w14:textId="77777777" w:rsidR="00AC4F55" w:rsidRPr="00783F50" w:rsidRDefault="00AC4F55" w:rsidP="00DA2C8D">
      <w:pPr>
        <w:autoSpaceDE w:val="0"/>
        <w:autoSpaceDN w:val="0"/>
        <w:adjustRightInd w:val="0"/>
        <w:spacing w:line="360" w:lineRule="auto"/>
        <w:ind w:right="-5"/>
        <w:jc w:val="both"/>
        <w:rPr>
          <w:rFonts w:ascii="United Sans Rg Lt" w:hAnsi="United Sans Rg Lt"/>
          <w:bCs/>
          <w:sz w:val="20"/>
          <w:szCs w:val="22"/>
        </w:rPr>
      </w:pPr>
    </w:p>
    <w:p w14:paraId="5F131404" w14:textId="5D2BE5C6" w:rsidR="00857CB7" w:rsidRDefault="00244C54" w:rsidP="00DA2C8D">
      <w:pPr>
        <w:autoSpaceDE w:val="0"/>
        <w:autoSpaceDN w:val="0"/>
        <w:adjustRightInd w:val="0"/>
        <w:spacing w:line="360" w:lineRule="auto"/>
        <w:ind w:right="-5"/>
        <w:jc w:val="both"/>
        <w:rPr>
          <w:rFonts w:ascii="United Sans Rg Lt" w:hAnsi="United Sans Rg Lt"/>
          <w:bCs/>
          <w:sz w:val="20"/>
          <w:szCs w:val="22"/>
        </w:rPr>
      </w:pPr>
      <w:r w:rsidRPr="00783F50">
        <w:rPr>
          <w:rFonts w:ascii="United Sans Rg Lt" w:hAnsi="United Sans Rg Lt"/>
          <w:bCs/>
          <w:sz w:val="20"/>
          <w:szCs w:val="22"/>
        </w:rPr>
        <w:t>słownie: ______________________________________________________________________________________</w:t>
      </w:r>
    </w:p>
    <w:bookmarkEnd w:id="6"/>
    <w:p w14:paraId="471D9FC4" w14:textId="77777777" w:rsidR="00CE78A3" w:rsidRPr="00783F50" w:rsidRDefault="00CE78A3" w:rsidP="00DA2C8D">
      <w:pPr>
        <w:autoSpaceDE w:val="0"/>
        <w:autoSpaceDN w:val="0"/>
        <w:adjustRightInd w:val="0"/>
        <w:spacing w:line="360" w:lineRule="auto"/>
        <w:ind w:right="-5"/>
        <w:jc w:val="both"/>
        <w:rPr>
          <w:rFonts w:ascii="United Sans Rg Lt" w:hAnsi="United Sans Rg Lt"/>
          <w:bCs/>
          <w:sz w:val="20"/>
          <w:szCs w:val="22"/>
        </w:rPr>
      </w:pPr>
    </w:p>
    <w:p w14:paraId="7E155E4D" w14:textId="11FE2A28" w:rsidR="00244C54" w:rsidRPr="0032474C" w:rsidRDefault="00244C54" w:rsidP="0032474C">
      <w:pPr>
        <w:pStyle w:val="Nagwek1"/>
        <w:spacing w:before="0" w:after="0" w:line="360" w:lineRule="auto"/>
        <w:rPr>
          <w:rFonts w:ascii="United Sans Rg Lt" w:hAnsi="United Sans Rg Lt" w:cs="Arial"/>
          <w:b w:val="0"/>
          <w:sz w:val="20"/>
          <w:szCs w:val="22"/>
        </w:rPr>
      </w:pPr>
      <w:r w:rsidRPr="00783F50">
        <w:rPr>
          <w:rFonts w:ascii="United Sans Rg Lt" w:hAnsi="United Sans Rg Lt" w:cs="Arial"/>
          <w:b w:val="0"/>
          <w:sz w:val="20"/>
          <w:szCs w:val="22"/>
        </w:rPr>
        <w:t>Na cen</w:t>
      </w:r>
      <w:r w:rsidRPr="00783F50">
        <w:rPr>
          <w:rFonts w:ascii="United Sans Rg Lt" w:eastAsia="TimesNewRoman" w:hAnsi="United Sans Rg Lt" w:cs="Arial"/>
          <w:b w:val="0"/>
          <w:sz w:val="20"/>
          <w:szCs w:val="22"/>
        </w:rPr>
        <w:t xml:space="preserve">ę </w:t>
      </w:r>
      <w:r w:rsidRPr="00783F50">
        <w:rPr>
          <w:rFonts w:ascii="United Sans Rg Lt" w:hAnsi="United Sans Rg Lt" w:cs="Arial"/>
          <w:b w:val="0"/>
          <w:sz w:val="20"/>
          <w:szCs w:val="22"/>
        </w:rPr>
        <w:t>brutto składaj</w:t>
      </w:r>
      <w:r w:rsidRPr="00783F50">
        <w:rPr>
          <w:rFonts w:ascii="United Sans Rg Lt" w:eastAsia="TimesNewRoman" w:hAnsi="United Sans Rg Lt" w:cs="Arial"/>
          <w:b w:val="0"/>
          <w:sz w:val="20"/>
          <w:szCs w:val="22"/>
        </w:rPr>
        <w:t xml:space="preserve">ą </w:t>
      </w:r>
      <w:r w:rsidRPr="00783F50">
        <w:rPr>
          <w:rFonts w:ascii="United Sans Rg Lt" w:hAnsi="United Sans Rg Lt" w:cs="Arial"/>
          <w:b w:val="0"/>
          <w:sz w:val="20"/>
          <w:szCs w:val="22"/>
        </w:rPr>
        <w:t>si</w:t>
      </w:r>
      <w:r w:rsidRPr="00783F50">
        <w:rPr>
          <w:rFonts w:ascii="United Sans Rg Lt" w:eastAsia="TimesNewRoman" w:hAnsi="United Sans Rg Lt" w:cs="Arial"/>
          <w:b w:val="0"/>
          <w:sz w:val="20"/>
          <w:szCs w:val="22"/>
        </w:rPr>
        <w:t xml:space="preserve">ę </w:t>
      </w:r>
      <w:r w:rsidRPr="00783F50">
        <w:rPr>
          <w:rFonts w:ascii="United Sans Rg Lt" w:hAnsi="United Sans Rg Lt" w:cs="Arial"/>
          <w:b w:val="0"/>
          <w:sz w:val="20"/>
          <w:szCs w:val="22"/>
        </w:rPr>
        <w:t>wszystkie koszty niezb</w:t>
      </w:r>
      <w:r w:rsidRPr="00783F50">
        <w:rPr>
          <w:rFonts w:ascii="United Sans Rg Lt" w:eastAsia="TimesNewRoman" w:hAnsi="United Sans Rg Lt" w:cs="Arial"/>
          <w:b w:val="0"/>
          <w:sz w:val="20"/>
          <w:szCs w:val="22"/>
        </w:rPr>
        <w:t>ę</w:t>
      </w:r>
      <w:r w:rsidRPr="00783F50">
        <w:rPr>
          <w:rFonts w:ascii="United Sans Rg Lt" w:hAnsi="United Sans Rg Lt" w:cs="Arial"/>
          <w:b w:val="0"/>
          <w:sz w:val="20"/>
          <w:szCs w:val="22"/>
        </w:rPr>
        <w:t>dne do realizacji zamówienia.</w:t>
      </w:r>
    </w:p>
    <w:p w14:paraId="14CFA264" w14:textId="77777777" w:rsidR="00244C54" w:rsidRPr="00783F50" w:rsidRDefault="00244C54" w:rsidP="00DA2C8D">
      <w:pPr>
        <w:autoSpaceDE w:val="0"/>
        <w:autoSpaceDN w:val="0"/>
        <w:adjustRightInd w:val="0"/>
        <w:spacing w:line="360" w:lineRule="auto"/>
        <w:jc w:val="both"/>
        <w:rPr>
          <w:rFonts w:ascii="United Sans Rg Lt" w:eastAsia="Calibri" w:hAnsi="United Sans Rg Lt"/>
          <w:bCs/>
          <w:spacing w:val="1"/>
          <w:sz w:val="20"/>
          <w:szCs w:val="22"/>
          <w:lang w:eastAsia="en-US"/>
        </w:rPr>
      </w:pPr>
      <w:r w:rsidRPr="00783F50">
        <w:rPr>
          <w:rFonts w:ascii="United Sans Rg Lt" w:eastAsia="Calibri" w:hAnsi="United Sans Rg Lt"/>
          <w:bCs/>
          <w:spacing w:val="1"/>
          <w:sz w:val="20"/>
          <w:szCs w:val="22"/>
          <w:lang w:eastAsia="en-US"/>
        </w:rPr>
        <w:t xml:space="preserve">oraz oświadczamy, że: </w:t>
      </w:r>
    </w:p>
    <w:p w14:paraId="7C9597E3" w14:textId="53A2EFF5" w:rsidR="00244C54" w:rsidRPr="00783F50" w:rsidRDefault="00244C54" w:rsidP="00DA2C8D">
      <w:pPr>
        <w:numPr>
          <w:ilvl w:val="0"/>
          <w:numId w:val="2"/>
        </w:numPr>
        <w:shd w:val="clear" w:color="auto" w:fill="FFFFFF"/>
        <w:tabs>
          <w:tab w:val="left" w:leader="dot" w:pos="8931"/>
        </w:tabs>
        <w:spacing w:line="360" w:lineRule="auto"/>
        <w:ind w:right="50"/>
        <w:jc w:val="both"/>
        <w:rPr>
          <w:rFonts w:ascii="United Sans Rg Lt" w:eastAsia="Calibri" w:hAnsi="United Sans Rg Lt"/>
          <w:bCs/>
          <w:spacing w:val="1"/>
          <w:sz w:val="20"/>
          <w:szCs w:val="22"/>
          <w:lang w:eastAsia="en-US"/>
        </w:rPr>
      </w:pPr>
      <w:r w:rsidRPr="00783F50">
        <w:rPr>
          <w:rFonts w:ascii="United Sans Rg Lt" w:eastAsia="Calibri" w:hAnsi="United Sans Rg Lt"/>
          <w:bCs/>
          <w:spacing w:val="1"/>
          <w:sz w:val="20"/>
          <w:szCs w:val="22"/>
          <w:lang w:eastAsia="en-US"/>
        </w:rPr>
        <w:t>Jesteśmy związani niniejszą ofertą 30 dni kalendarzowych od</w:t>
      </w:r>
      <w:r w:rsidR="00D60FA3" w:rsidRPr="00783F50">
        <w:rPr>
          <w:rFonts w:ascii="United Sans Rg Lt" w:eastAsia="Calibri" w:hAnsi="United Sans Rg Lt"/>
          <w:bCs/>
          <w:spacing w:val="1"/>
          <w:sz w:val="20"/>
          <w:szCs w:val="22"/>
          <w:lang w:eastAsia="en-US"/>
        </w:rPr>
        <w:t xml:space="preserve"> dnia złożenia oferty.</w:t>
      </w:r>
    </w:p>
    <w:p w14:paraId="11F0DD33" w14:textId="61F7090C" w:rsidR="00244C54" w:rsidRPr="00783F50" w:rsidRDefault="00244C54" w:rsidP="00DA2C8D">
      <w:pPr>
        <w:numPr>
          <w:ilvl w:val="0"/>
          <w:numId w:val="2"/>
        </w:numPr>
        <w:shd w:val="clear" w:color="auto" w:fill="FFFFFF"/>
        <w:tabs>
          <w:tab w:val="left" w:leader="dot" w:pos="8931"/>
        </w:tabs>
        <w:spacing w:line="360" w:lineRule="auto"/>
        <w:ind w:right="50"/>
        <w:jc w:val="both"/>
        <w:rPr>
          <w:rFonts w:ascii="United Sans Rg Lt" w:eastAsia="Calibri" w:hAnsi="United Sans Rg Lt"/>
          <w:bCs/>
          <w:spacing w:val="1"/>
          <w:sz w:val="20"/>
          <w:szCs w:val="22"/>
          <w:lang w:eastAsia="en-US"/>
        </w:rPr>
      </w:pPr>
      <w:r w:rsidRPr="00783F50">
        <w:rPr>
          <w:rFonts w:ascii="United Sans Rg Lt" w:eastAsia="Calibri" w:hAnsi="United Sans Rg Lt"/>
          <w:bCs/>
          <w:spacing w:val="1"/>
          <w:sz w:val="20"/>
          <w:szCs w:val="22"/>
          <w:lang w:eastAsia="en-US"/>
        </w:rPr>
        <w:t>Zapoznaliśmy się z postanowieniami projektu umowy, który został przesłany wraz zaproszeniem lub informacją o modyfikacji treści ww. umowy i zobowiązujemy się w przypadku wyboru naszej oferty do zawarcia umowy na określonych w niej przez Zamawiającego warunkach, w miejscu i terminie przez niego wyznaczonym.</w:t>
      </w:r>
    </w:p>
    <w:p w14:paraId="60629935" w14:textId="77777777" w:rsidR="00244C54" w:rsidRPr="00783F50" w:rsidRDefault="00244C54" w:rsidP="00DA2C8D">
      <w:pPr>
        <w:numPr>
          <w:ilvl w:val="0"/>
          <w:numId w:val="2"/>
        </w:numPr>
        <w:shd w:val="clear" w:color="auto" w:fill="FFFFFF"/>
        <w:tabs>
          <w:tab w:val="left" w:leader="dot" w:pos="8931"/>
        </w:tabs>
        <w:spacing w:line="360" w:lineRule="auto"/>
        <w:ind w:right="50"/>
        <w:jc w:val="both"/>
        <w:rPr>
          <w:rFonts w:ascii="United Sans Rg Lt" w:eastAsia="Calibri" w:hAnsi="United Sans Rg Lt"/>
          <w:sz w:val="20"/>
          <w:szCs w:val="22"/>
          <w:lang w:eastAsia="en-US"/>
        </w:rPr>
      </w:pPr>
      <w:r w:rsidRPr="00783F50">
        <w:rPr>
          <w:rFonts w:ascii="United Sans Rg Lt" w:eastAsia="Calibri" w:hAnsi="United Sans Rg Lt"/>
          <w:bCs/>
          <w:spacing w:val="1"/>
          <w:sz w:val="20"/>
          <w:szCs w:val="22"/>
          <w:lang w:eastAsia="en-US"/>
        </w:rPr>
        <w:t>Akceptujemy warunki płatności określone przez Zamawiającego we wzorze umowy.</w:t>
      </w:r>
    </w:p>
    <w:p w14:paraId="419C827C" w14:textId="77777777" w:rsidR="00244C54" w:rsidRPr="00783F50" w:rsidRDefault="00244C54" w:rsidP="00DA2C8D">
      <w:pPr>
        <w:numPr>
          <w:ilvl w:val="0"/>
          <w:numId w:val="2"/>
        </w:numPr>
        <w:shd w:val="clear" w:color="auto" w:fill="FFFFFF"/>
        <w:tabs>
          <w:tab w:val="left" w:leader="dot" w:pos="8931"/>
        </w:tabs>
        <w:spacing w:line="360" w:lineRule="auto"/>
        <w:ind w:right="50"/>
        <w:jc w:val="both"/>
        <w:rPr>
          <w:rFonts w:ascii="United Sans Rg Lt" w:eastAsia="Calibri" w:hAnsi="United Sans Rg Lt"/>
          <w:sz w:val="20"/>
          <w:szCs w:val="22"/>
          <w:lang w:eastAsia="en-US"/>
        </w:rPr>
      </w:pPr>
      <w:r w:rsidRPr="00783F50">
        <w:rPr>
          <w:rFonts w:ascii="United Sans Rg Lt" w:eastAsia="Calibri" w:hAnsi="United Sans Rg Lt"/>
          <w:sz w:val="20"/>
          <w:szCs w:val="22"/>
          <w:lang w:eastAsia="en-US"/>
        </w:rPr>
        <w:t>Oświadczam, że wypełniam/em obowiązki informacyjne przewidziane w art. 13 lub art. 14 RODO wobec osób fizycznych, od których dane osobowe bezpośrednio lub pośrednio pozyskałem w celu ubiegania się o udzielenie zamówienia publicznego w niniejszym postępowaniu.</w:t>
      </w:r>
    </w:p>
    <w:p w14:paraId="2C46AF08" w14:textId="77777777" w:rsidR="00244C54" w:rsidRPr="00783F50" w:rsidRDefault="00244C54" w:rsidP="00DA2C8D">
      <w:pPr>
        <w:numPr>
          <w:ilvl w:val="0"/>
          <w:numId w:val="2"/>
        </w:numPr>
        <w:shd w:val="clear" w:color="auto" w:fill="FFFFFF"/>
        <w:tabs>
          <w:tab w:val="left" w:leader="dot" w:pos="8931"/>
        </w:tabs>
        <w:spacing w:line="360" w:lineRule="auto"/>
        <w:ind w:right="50"/>
        <w:jc w:val="both"/>
        <w:rPr>
          <w:rFonts w:ascii="United Sans Rg Lt" w:eastAsia="Calibri" w:hAnsi="United Sans Rg Lt"/>
          <w:sz w:val="20"/>
          <w:szCs w:val="22"/>
          <w:lang w:eastAsia="en-US"/>
        </w:rPr>
      </w:pPr>
      <w:r w:rsidRPr="00783F50">
        <w:rPr>
          <w:rFonts w:ascii="United Sans Rg Lt" w:eastAsia="Calibri" w:hAnsi="United Sans Rg Lt"/>
          <w:bCs/>
          <w:spacing w:val="1"/>
          <w:sz w:val="20"/>
          <w:szCs w:val="22"/>
          <w:lang w:eastAsia="en-US"/>
        </w:rPr>
        <w:t>Do oferty załączamy następujące dokumenty i oświadczenia:</w:t>
      </w:r>
    </w:p>
    <w:p w14:paraId="06E9A924" w14:textId="16D4C38B" w:rsidR="00244C54" w:rsidRPr="00783F50" w:rsidRDefault="00244C54" w:rsidP="0032474C">
      <w:pPr>
        <w:suppressAutoHyphens/>
        <w:spacing w:line="360" w:lineRule="auto"/>
        <w:ind w:left="360"/>
        <w:jc w:val="both"/>
        <w:rPr>
          <w:rFonts w:ascii="United Sans Rg Lt" w:eastAsia="Calibri" w:hAnsi="United Sans Rg Lt"/>
          <w:sz w:val="20"/>
          <w:szCs w:val="22"/>
          <w:lang w:eastAsia="en-US"/>
        </w:rPr>
      </w:pPr>
      <w:r w:rsidRPr="00783F50">
        <w:rPr>
          <w:rFonts w:ascii="United Sans Rg Lt" w:eastAsia="Calibri" w:hAnsi="United Sans Rg Lt"/>
          <w:sz w:val="20"/>
          <w:szCs w:val="22"/>
          <w:lang w:eastAsia="en-US"/>
        </w:rPr>
        <w:t>……………………………………………………………………………………………………………………………………………………………………………………………………………………………………</w:t>
      </w:r>
    </w:p>
    <w:p w14:paraId="5CD8717C" w14:textId="77777777" w:rsidR="00244C54" w:rsidRDefault="00244C54" w:rsidP="00DA2C8D">
      <w:pPr>
        <w:autoSpaceDE w:val="0"/>
        <w:autoSpaceDN w:val="0"/>
        <w:adjustRightInd w:val="0"/>
        <w:spacing w:line="360" w:lineRule="auto"/>
        <w:rPr>
          <w:rFonts w:ascii="United Sans Rg Lt" w:eastAsia="Calibri" w:hAnsi="United Sans Rg Lt"/>
          <w:sz w:val="20"/>
          <w:szCs w:val="22"/>
          <w:lang w:eastAsia="en-US"/>
        </w:rPr>
      </w:pPr>
    </w:p>
    <w:p w14:paraId="7B5E5BBF" w14:textId="77777777" w:rsidR="0032474C" w:rsidRPr="00783F50" w:rsidRDefault="0032474C" w:rsidP="00DA2C8D">
      <w:pPr>
        <w:autoSpaceDE w:val="0"/>
        <w:autoSpaceDN w:val="0"/>
        <w:adjustRightInd w:val="0"/>
        <w:spacing w:line="360" w:lineRule="auto"/>
        <w:rPr>
          <w:rFonts w:ascii="United Sans Rg Lt" w:eastAsia="Calibri" w:hAnsi="United Sans Rg Lt"/>
          <w:sz w:val="20"/>
          <w:szCs w:val="22"/>
          <w:lang w:eastAsia="en-US"/>
        </w:rPr>
      </w:pPr>
    </w:p>
    <w:p w14:paraId="76868313" w14:textId="77777777" w:rsidR="00244C54" w:rsidRPr="00783F50" w:rsidRDefault="00244C54" w:rsidP="00DA2C8D">
      <w:pPr>
        <w:autoSpaceDE w:val="0"/>
        <w:autoSpaceDN w:val="0"/>
        <w:adjustRightInd w:val="0"/>
        <w:spacing w:line="360" w:lineRule="auto"/>
        <w:rPr>
          <w:rFonts w:ascii="United Sans Rg Lt" w:eastAsia="Calibri" w:hAnsi="United Sans Rg Lt"/>
          <w:sz w:val="20"/>
          <w:szCs w:val="22"/>
          <w:lang w:eastAsia="en-US"/>
        </w:rPr>
      </w:pPr>
      <w:r w:rsidRPr="00783F50">
        <w:rPr>
          <w:rFonts w:ascii="United Sans Rg Lt" w:eastAsia="Calibri" w:hAnsi="United Sans Rg Lt"/>
          <w:sz w:val="20"/>
          <w:szCs w:val="22"/>
          <w:lang w:eastAsia="en-US"/>
        </w:rPr>
        <w:t>………………………………………………..</w:t>
      </w:r>
      <w:r w:rsidRPr="00783F50">
        <w:rPr>
          <w:rFonts w:ascii="United Sans Rg Lt" w:eastAsia="Calibri" w:hAnsi="United Sans Rg Lt"/>
          <w:sz w:val="20"/>
          <w:szCs w:val="22"/>
          <w:lang w:eastAsia="en-US"/>
        </w:rPr>
        <w:tab/>
      </w:r>
      <w:r w:rsidRPr="00783F50">
        <w:rPr>
          <w:rFonts w:ascii="United Sans Rg Lt" w:eastAsia="Calibri" w:hAnsi="United Sans Rg Lt"/>
          <w:sz w:val="20"/>
          <w:szCs w:val="22"/>
          <w:lang w:eastAsia="en-US"/>
        </w:rPr>
        <w:tab/>
      </w:r>
      <w:r w:rsidRPr="00783F50">
        <w:rPr>
          <w:rFonts w:ascii="United Sans Rg Lt" w:eastAsia="Calibri" w:hAnsi="United Sans Rg Lt"/>
          <w:sz w:val="20"/>
          <w:szCs w:val="22"/>
          <w:lang w:eastAsia="en-US"/>
        </w:rPr>
        <w:tab/>
      </w:r>
      <w:r w:rsidRPr="00783F50">
        <w:rPr>
          <w:rFonts w:ascii="United Sans Rg Lt" w:eastAsia="Calibri" w:hAnsi="United Sans Rg Lt"/>
          <w:sz w:val="20"/>
          <w:szCs w:val="22"/>
          <w:lang w:eastAsia="en-US"/>
        </w:rPr>
        <w:tab/>
        <w:t xml:space="preserve">      ………………………………………………………………….………..……………………..</w:t>
      </w:r>
    </w:p>
    <w:p w14:paraId="1BFF7FD1" w14:textId="6C68D1A4" w:rsidR="002939E0" w:rsidRPr="00505674" w:rsidRDefault="00244C54" w:rsidP="00505674">
      <w:pPr>
        <w:autoSpaceDE w:val="0"/>
        <w:autoSpaceDN w:val="0"/>
        <w:adjustRightInd w:val="0"/>
        <w:spacing w:line="360" w:lineRule="auto"/>
        <w:ind w:left="5245" w:hanging="5065"/>
        <w:rPr>
          <w:rFonts w:ascii="United Sans Rg Lt" w:eastAsia="Calibri" w:hAnsi="United Sans Rg Lt"/>
          <w:iCs/>
          <w:sz w:val="20"/>
          <w:szCs w:val="22"/>
          <w:lang w:eastAsia="en-US"/>
        </w:rPr>
      </w:pPr>
      <w:r w:rsidRPr="00783F50">
        <w:rPr>
          <w:rFonts w:ascii="United Sans Rg Lt" w:eastAsia="Calibri" w:hAnsi="United Sans Rg Lt"/>
          <w:sz w:val="20"/>
          <w:szCs w:val="22"/>
          <w:lang w:eastAsia="en-US"/>
        </w:rPr>
        <w:t xml:space="preserve">Miejscowość,  data                                                    </w:t>
      </w:r>
      <w:r w:rsidRPr="00783F50">
        <w:rPr>
          <w:rFonts w:ascii="United Sans Rg Lt" w:eastAsia="Calibri" w:hAnsi="United Sans Rg Lt"/>
          <w:iCs/>
          <w:sz w:val="20"/>
          <w:szCs w:val="22"/>
          <w:lang w:eastAsia="en-US"/>
        </w:rPr>
        <w:t>(Imi</w:t>
      </w:r>
      <w:r w:rsidRPr="00783F50">
        <w:rPr>
          <w:rFonts w:ascii="United Sans Rg Lt" w:eastAsia="TimesNewRoman" w:hAnsi="United Sans Rg Lt"/>
          <w:sz w:val="20"/>
          <w:szCs w:val="22"/>
          <w:lang w:eastAsia="en-US"/>
        </w:rPr>
        <w:t xml:space="preserve">ę </w:t>
      </w:r>
      <w:r w:rsidRPr="00783F50">
        <w:rPr>
          <w:rFonts w:ascii="United Sans Rg Lt" w:eastAsia="Calibri" w:hAnsi="United Sans Rg Lt"/>
          <w:iCs/>
          <w:sz w:val="20"/>
          <w:szCs w:val="22"/>
          <w:lang w:eastAsia="en-US"/>
        </w:rPr>
        <w:t xml:space="preserve">i nazwisko oraz podpis upoważnionego </w:t>
      </w:r>
      <w:r w:rsidRPr="00783F50">
        <w:rPr>
          <w:rFonts w:ascii="United Sans Rg Lt" w:eastAsia="Calibri" w:hAnsi="United Sans Rg Lt"/>
          <w:iCs/>
          <w:sz w:val="20"/>
          <w:szCs w:val="22"/>
          <w:lang w:eastAsia="en-US"/>
        </w:rPr>
        <w:br/>
        <w:t>przedstawiciela Wykonawcy)</w:t>
      </w:r>
    </w:p>
    <w:p w14:paraId="4FFBACAB" w14:textId="5D22FCA8" w:rsidR="007949EB" w:rsidRDefault="007949EB">
      <w:pPr>
        <w:spacing w:after="160" w:line="259" w:lineRule="auto"/>
        <w:rPr>
          <w:rFonts w:ascii="United Sans Rg Lt" w:hAnsi="United Sans Rg Lt"/>
          <w:sz w:val="22"/>
          <w:szCs w:val="22"/>
        </w:rPr>
      </w:pPr>
    </w:p>
    <w:p w14:paraId="2126EC78" w14:textId="77777777" w:rsidR="003C0BFC" w:rsidRDefault="003C0BFC" w:rsidP="00DA2C8D">
      <w:pPr>
        <w:spacing w:line="360" w:lineRule="auto"/>
        <w:ind w:left="-284"/>
        <w:jc w:val="right"/>
        <w:rPr>
          <w:rFonts w:ascii="United Sans Rg Lt" w:hAnsi="United Sans Rg Lt"/>
          <w:sz w:val="22"/>
          <w:szCs w:val="22"/>
        </w:rPr>
      </w:pPr>
      <w:r>
        <w:rPr>
          <w:rFonts w:ascii="United Sans Rg Lt" w:hAnsi="United Sans Rg Lt"/>
          <w:sz w:val="22"/>
          <w:szCs w:val="22"/>
        </w:rPr>
        <w:br w:type="page"/>
      </w:r>
    </w:p>
    <w:p w14:paraId="2FE055AC" w14:textId="6EB4978D" w:rsidR="00A127AA" w:rsidRDefault="00A127AA" w:rsidP="00DA2C8D">
      <w:pPr>
        <w:spacing w:line="360" w:lineRule="auto"/>
        <w:ind w:left="-284"/>
        <w:jc w:val="right"/>
        <w:rPr>
          <w:rFonts w:ascii="United Sans Rg Lt" w:hAnsi="United Sans Rg Lt"/>
          <w:sz w:val="22"/>
          <w:szCs w:val="22"/>
        </w:rPr>
      </w:pPr>
      <w:r>
        <w:rPr>
          <w:rFonts w:ascii="United Sans Rg Lt" w:hAnsi="United Sans Rg Lt"/>
          <w:sz w:val="22"/>
          <w:szCs w:val="22"/>
        </w:rPr>
        <w:lastRenderedPageBreak/>
        <w:t>Załącznik nr 2</w:t>
      </w:r>
    </w:p>
    <w:p w14:paraId="271E8C6B" w14:textId="77777777" w:rsidR="00A127AA" w:rsidRDefault="00A127AA" w:rsidP="00DA2C8D">
      <w:pPr>
        <w:spacing w:line="360" w:lineRule="auto"/>
        <w:ind w:left="-284"/>
        <w:jc w:val="right"/>
        <w:rPr>
          <w:rFonts w:ascii="United Sans Rg Lt" w:hAnsi="United Sans Rg Lt"/>
          <w:sz w:val="22"/>
          <w:szCs w:val="22"/>
        </w:rPr>
      </w:pPr>
    </w:p>
    <w:p w14:paraId="17AA163A" w14:textId="77777777" w:rsidR="00B24AE1" w:rsidRDefault="00B24AE1" w:rsidP="00DA2C8D">
      <w:pPr>
        <w:spacing w:line="360" w:lineRule="auto"/>
        <w:ind w:left="-284"/>
        <w:jc w:val="right"/>
        <w:rPr>
          <w:rFonts w:ascii="United Sans Rg Lt" w:hAnsi="United Sans Rg Lt"/>
          <w:sz w:val="22"/>
          <w:szCs w:val="22"/>
        </w:rPr>
      </w:pPr>
    </w:p>
    <w:p w14:paraId="73235C06" w14:textId="77777777" w:rsidR="00B24AE1" w:rsidRPr="00A127AA" w:rsidRDefault="00B24AE1" w:rsidP="00DA2C8D">
      <w:pPr>
        <w:spacing w:line="360" w:lineRule="auto"/>
        <w:ind w:left="-284"/>
        <w:jc w:val="right"/>
        <w:rPr>
          <w:rFonts w:ascii="United Sans Rg Lt" w:hAnsi="United Sans Rg Lt"/>
          <w:sz w:val="22"/>
          <w:szCs w:val="22"/>
        </w:rPr>
      </w:pPr>
    </w:p>
    <w:p w14:paraId="69A792A4" w14:textId="77777777" w:rsidR="00B24AE1" w:rsidRPr="00B24AE1" w:rsidRDefault="00B24AE1" w:rsidP="00DA2C8D">
      <w:pPr>
        <w:spacing w:line="360" w:lineRule="auto"/>
        <w:jc w:val="center"/>
        <w:rPr>
          <w:rFonts w:ascii="United Sans Rg Lt" w:hAnsi="United Sans Rg Lt" w:cs="Arial"/>
          <w:b/>
          <w:sz w:val="20"/>
          <w:szCs w:val="20"/>
          <w:u w:val="single"/>
          <w:lang w:eastAsia="x-none"/>
        </w:rPr>
      </w:pPr>
      <w:r w:rsidRPr="00B24AE1">
        <w:rPr>
          <w:rFonts w:ascii="United Sans Rg Lt" w:hAnsi="United Sans Rg Lt" w:cs="Arial"/>
          <w:b/>
          <w:sz w:val="20"/>
          <w:szCs w:val="20"/>
          <w:u w:val="single"/>
          <w:lang w:eastAsia="x-none"/>
        </w:rPr>
        <w:t>OŚWIADCZENIE WYKONAWCY</w:t>
      </w:r>
    </w:p>
    <w:p w14:paraId="5CB19BAE" w14:textId="77777777" w:rsidR="00B24AE1" w:rsidRPr="00B24AE1" w:rsidRDefault="00B24AE1" w:rsidP="00DA2C8D">
      <w:pPr>
        <w:spacing w:line="360" w:lineRule="auto"/>
        <w:jc w:val="center"/>
        <w:rPr>
          <w:rFonts w:ascii="United Sans Rg Lt" w:hAnsi="United Sans Rg Lt" w:cs="Arial"/>
          <w:b/>
          <w:sz w:val="20"/>
          <w:szCs w:val="20"/>
          <w:u w:val="single"/>
          <w:lang w:eastAsia="x-none"/>
        </w:rPr>
      </w:pPr>
    </w:p>
    <w:p w14:paraId="24AE56F4" w14:textId="77777777" w:rsidR="00B24AE1" w:rsidRPr="00B24AE1" w:rsidRDefault="00B24AE1" w:rsidP="00DA2C8D">
      <w:pPr>
        <w:spacing w:line="360" w:lineRule="auto"/>
        <w:ind w:left="-284" w:right="141"/>
        <w:jc w:val="center"/>
        <w:rPr>
          <w:rFonts w:ascii="United Sans Rg Lt" w:eastAsia="Arial" w:hAnsi="United Sans Rg Lt" w:cs="Arial"/>
          <w:b/>
          <w:sz w:val="20"/>
          <w:szCs w:val="20"/>
        </w:rPr>
      </w:pPr>
      <w:r w:rsidRPr="00B24AE1">
        <w:rPr>
          <w:rFonts w:ascii="United Sans Rg Lt" w:eastAsia="Arial" w:hAnsi="United Sans Rg Lt" w:cs="Arial"/>
          <w:b/>
          <w:sz w:val="20"/>
          <w:szCs w:val="20"/>
        </w:rPr>
        <w:t xml:space="preserve">składane w związku z art. 7 ust. 1 ustawy z dnia 13 kwietnia 2022 r. </w:t>
      </w:r>
    </w:p>
    <w:p w14:paraId="4F4A81F7" w14:textId="77777777" w:rsidR="00B24AE1" w:rsidRPr="00B24AE1" w:rsidRDefault="00B24AE1" w:rsidP="00DA2C8D">
      <w:pPr>
        <w:spacing w:line="360" w:lineRule="auto"/>
        <w:ind w:left="-284" w:right="141"/>
        <w:jc w:val="center"/>
        <w:rPr>
          <w:rFonts w:ascii="United Sans Rg Lt" w:eastAsia="Arial" w:hAnsi="United Sans Rg Lt" w:cs="Arial"/>
          <w:b/>
          <w:sz w:val="20"/>
          <w:szCs w:val="20"/>
        </w:rPr>
      </w:pPr>
      <w:r w:rsidRPr="00B24AE1">
        <w:rPr>
          <w:rFonts w:ascii="United Sans Rg Lt" w:eastAsia="Arial" w:hAnsi="United Sans Rg Lt" w:cs="Arial"/>
          <w:b/>
          <w:sz w:val="20"/>
          <w:szCs w:val="20"/>
        </w:rPr>
        <w:t>o</w:t>
      </w:r>
      <w:r w:rsidRPr="00B24AE1">
        <w:rPr>
          <w:rFonts w:ascii="Calibri" w:eastAsia="Arial" w:hAnsi="Calibri" w:cs="Calibri"/>
          <w:b/>
          <w:sz w:val="20"/>
          <w:szCs w:val="20"/>
        </w:rPr>
        <w:t> </w:t>
      </w:r>
      <w:r w:rsidRPr="00B24AE1">
        <w:rPr>
          <w:rFonts w:ascii="United Sans Rg Lt" w:eastAsia="Arial" w:hAnsi="United Sans Rg Lt" w:cs="Arial"/>
          <w:b/>
          <w:sz w:val="20"/>
          <w:szCs w:val="20"/>
        </w:rPr>
        <w:t>szczeg</w:t>
      </w:r>
      <w:r w:rsidRPr="00B24AE1">
        <w:rPr>
          <w:rFonts w:ascii="United Sans Rg Lt" w:eastAsia="Arial" w:hAnsi="United Sans Rg Lt" w:cs="United Sans Rg Lt"/>
          <w:b/>
          <w:sz w:val="20"/>
          <w:szCs w:val="20"/>
        </w:rPr>
        <w:t>ó</w:t>
      </w:r>
      <w:r w:rsidRPr="00B24AE1">
        <w:rPr>
          <w:rFonts w:ascii="United Sans Rg Lt" w:eastAsia="Arial" w:hAnsi="United Sans Rg Lt" w:cs="Arial"/>
          <w:b/>
          <w:sz w:val="20"/>
          <w:szCs w:val="20"/>
        </w:rPr>
        <w:t>lnych rozwi</w:t>
      </w:r>
      <w:r w:rsidRPr="00B24AE1">
        <w:rPr>
          <w:rFonts w:ascii="United Sans Rg Lt" w:eastAsia="Arial" w:hAnsi="United Sans Rg Lt" w:cs="United Sans Rg Lt"/>
          <w:b/>
          <w:sz w:val="20"/>
          <w:szCs w:val="20"/>
        </w:rPr>
        <w:t>ą</w:t>
      </w:r>
      <w:r w:rsidRPr="00B24AE1">
        <w:rPr>
          <w:rFonts w:ascii="United Sans Rg Lt" w:eastAsia="Arial" w:hAnsi="United Sans Rg Lt" w:cs="Arial"/>
          <w:b/>
          <w:sz w:val="20"/>
          <w:szCs w:val="20"/>
        </w:rPr>
        <w:t>zaniach w zakresie przeciwdzia</w:t>
      </w:r>
      <w:r w:rsidRPr="00B24AE1">
        <w:rPr>
          <w:rFonts w:ascii="United Sans Rg Lt" w:eastAsia="Arial" w:hAnsi="United Sans Rg Lt" w:cs="United Sans Rg Lt"/>
          <w:b/>
          <w:sz w:val="20"/>
          <w:szCs w:val="20"/>
        </w:rPr>
        <w:t>ł</w:t>
      </w:r>
      <w:r w:rsidRPr="00B24AE1">
        <w:rPr>
          <w:rFonts w:ascii="United Sans Rg Lt" w:eastAsia="Arial" w:hAnsi="United Sans Rg Lt" w:cs="Arial"/>
          <w:b/>
          <w:sz w:val="20"/>
          <w:szCs w:val="20"/>
        </w:rPr>
        <w:t>ania wspieraniu agresji na Ukrain</w:t>
      </w:r>
      <w:r w:rsidRPr="00B24AE1">
        <w:rPr>
          <w:rFonts w:ascii="United Sans Rg Lt" w:eastAsia="Arial" w:hAnsi="United Sans Rg Lt" w:cs="United Sans Rg Lt"/>
          <w:b/>
          <w:sz w:val="20"/>
          <w:szCs w:val="20"/>
        </w:rPr>
        <w:t>ę</w:t>
      </w:r>
      <w:r w:rsidRPr="00B24AE1">
        <w:rPr>
          <w:rFonts w:ascii="United Sans Rg Lt" w:eastAsia="Arial" w:hAnsi="United Sans Rg Lt" w:cs="Arial"/>
          <w:b/>
          <w:sz w:val="20"/>
          <w:szCs w:val="20"/>
        </w:rPr>
        <w:t xml:space="preserve"> </w:t>
      </w:r>
    </w:p>
    <w:p w14:paraId="7868CAD3" w14:textId="497C462E" w:rsidR="00B24AE1" w:rsidRPr="00B24AE1" w:rsidRDefault="00B24AE1" w:rsidP="00DA2C8D">
      <w:pPr>
        <w:spacing w:line="360" w:lineRule="auto"/>
        <w:ind w:left="-284" w:right="141"/>
        <w:jc w:val="center"/>
        <w:rPr>
          <w:rFonts w:ascii="United Sans Rg Lt" w:eastAsia="Arial" w:hAnsi="United Sans Rg Lt" w:cs="Arial"/>
          <w:b/>
          <w:sz w:val="20"/>
          <w:szCs w:val="20"/>
        </w:rPr>
      </w:pPr>
      <w:r w:rsidRPr="00B24AE1">
        <w:rPr>
          <w:rFonts w:ascii="United Sans Rg Lt" w:eastAsia="Arial" w:hAnsi="United Sans Rg Lt" w:cs="Arial"/>
          <w:b/>
          <w:sz w:val="20"/>
          <w:szCs w:val="20"/>
        </w:rPr>
        <w:t>oraz służących ochronie bezpieczeństwa narodowego (</w:t>
      </w:r>
      <w:r w:rsidR="003321A2" w:rsidRPr="003321A2">
        <w:rPr>
          <w:rFonts w:ascii="United Sans Rg Lt" w:eastAsia="Arial" w:hAnsi="United Sans Rg Lt" w:cs="Arial"/>
          <w:b/>
          <w:sz w:val="20"/>
          <w:szCs w:val="20"/>
        </w:rPr>
        <w:t>t.j Dz.U. 2024 r. poz. 507</w:t>
      </w:r>
      <w:r w:rsidRPr="00B24AE1">
        <w:rPr>
          <w:rFonts w:ascii="United Sans Rg Lt" w:eastAsia="Arial" w:hAnsi="United Sans Rg Lt" w:cs="Arial"/>
          <w:b/>
          <w:sz w:val="20"/>
          <w:szCs w:val="20"/>
        </w:rPr>
        <w:t>).</w:t>
      </w:r>
    </w:p>
    <w:p w14:paraId="673A08A5" w14:textId="77777777" w:rsidR="00B24AE1" w:rsidRPr="00B24AE1" w:rsidRDefault="00B24AE1" w:rsidP="00DA2C8D">
      <w:pPr>
        <w:spacing w:line="360" w:lineRule="auto"/>
        <w:jc w:val="center"/>
        <w:rPr>
          <w:rFonts w:ascii="United Sans Rg Lt" w:hAnsi="United Sans Rg Lt" w:cs="Arial"/>
          <w:sz w:val="20"/>
          <w:szCs w:val="20"/>
          <w:lang w:eastAsia="x-none"/>
        </w:rPr>
      </w:pPr>
    </w:p>
    <w:p w14:paraId="386A95DB" w14:textId="77777777" w:rsidR="00B24AE1" w:rsidRPr="00B24AE1" w:rsidRDefault="00B24AE1" w:rsidP="00DA2C8D">
      <w:pPr>
        <w:keepNext/>
        <w:tabs>
          <w:tab w:val="num" w:pos="360"/>
          <w:tab w:val="num" w:pos="1080"/>
        </w:tabs>
        <w:spacing w:line="360" w:lineRule="auto"/>
        <w:jc w:val="center"/>
        <w:outlineLvl w:val="1"/>
        <w:rPr>
          <w:rFonts w:ascii="United Sans Rg Lt" w:eastAsia="Calibri" w:hAnsi="United Sans Rg Lt" w:cs="Arial"/>
          <w:b/>
          <w:sz w:val="20"/>
        </w:rPr>
      </w:pPr>
    </w:p>
    <w:p w14:paraId="6C03CC52" w14:textId="77777777" w:rsidR="00B24AE1" w:rsidRPr="00B24AE1" w:rsidRDefault="00B24AE1" w:rsidP="00DA2C8D">
      <w:pPr>
        <w:spacing w:line="360" w:lineRule="auto"/>
        <w:ind w:left="-284"/>
        <w:rPr>
          <w:rFonts w:ascii="United Sans Rg Lt" w:hAnsi="United Sans Rg Lt" w:cs="Arial"/>
          <w:sz w:val="20"/>
        </w:rPr>
      </w:pPr>
    </w:p>
    <w:p w14:paraId="68C256DB" w14:textId="77777777" w:rsidR="00B24AE1" w:rsidRPr="00B24AE1" w:rsidRDefault="00B24AE1" w:rsidP="00DA2C8D">
      <w:pPr>
        <w:spacing w:line="360" w:lineRule="auto"/>
        <w:ind w:left="-284"/>
        <w:rPr>
          <w:rFonts w:ascii="United Sans Rg Lt" w:hAnsi="United Sans Rg Lt" w:cs="Arial"/>
          <w:sz w:val="20"/>
        </w:rPr>
      </w:pPr>
      <w:r w:rsidRPr="00B24AE1">
        <w:rPr>
          <w:rFonts w:ascii="United Sans Rg Lt" w:hAnsi="United Sans Rg Lt" w:cs="Arial"/>
          <w:sz w:val="20"/>
        </w:rPr>
        <w:t>Nazwa Wykonawcy</w:t>
      </w:r>
      <w:r w:rsidRPr="00B24AE1">
        <w:rPr>
          <w:rFonts w:ascii="United Sans Rg Lt" w:hAnsi="United Sans Rg Lt" w:cs="Arial"/>
          <w:sz w:val="20"/>
        </w:rPr>
        <w:tab/>
        <w:t>______________________________________________</w:t>
      </w:r>
    </w:p>
    <w:p w14:paraId="028AED26" w14:textId="77777777" w:rsidR="00B24AE1" w:rsidRPr="00B24AE1" w:rsidRDefault="00B24AE1" w:rsidP="00DA2C8D">
      <w:pPr>
        <w:spacing w:line="360" w:lineRule="auto"/>
        <w:ind w:left="-284"/>
        <w:rPr>
          <w:rFonts w:ascii="United Sans Rg Lt" w:hAnsi="United Sans Rg Lt" w:cs="Arial"/>
          <w:sz w:val="20"/>
        </w:rPr>
      </w:pPr>
    </w:p>
    <w:p w14:paraId="26B87943" w14:textId="77777777" w:rsidR="00B24AE1" w:rsidRPr="00B24AE1" w:rsidRDefault="00B24AE1" w:rsidP="00DA2C8D">
      <w:pPr>
        <w:spacing w:line="360" w:lineRule="auto"/>
        <w:ind w:left="-284"/>
        <w:rPr>
          <w:rFonts w:ascii="United Sans Rg Lt" w:hAnsi="United Sans Rg Lt" w:cs="Arial"/>
          <w:sz w:val="20"/>
        </w:rPr>
      </w:pPr>
    </w:p>
    <w:p w14:paraId="0E10CA80" w14:textId="77777777" w:rsidR="00B24AE1" w:rsidRPr="00B24AE1" w:rsidRDefault="00B24AE1" w:rsidP="00DA2C8D">
      <w:pPr>
        <w:spacing w:line="360" w:lineRule="auto"/>
        <w:ind w:left="-284"/>
        <w:rPr>
          <w:rFonts w:ascii="United Sans Rg Lt" w:hAnsi="United Sans Rg Lt" w:cs="Arial"/>
          <w:sz w:val="20"/>
        </w:rPr>
      </w:pPr>
      <w:r w:rsidRPr="00B24AE1">
        <w:rPr>
          <w:rFonts w:ascii="United Sans Rg Lt" w:hAnsi="United Sans Rg Lt" w:cs="Arial"/>
          <w:sz w:val="20"/>
        </w:rPr>
        <w:t xml:space="preserve">Adres Wykonawcy </w:t>
      </w:r>
      <w:r w:rsidRPr="00B24AE1">
        <w:rPr>
          <w:rFonts w:ascii="United Sans Rg Lt" w:hAnsi="United Sans Rg Lt" w:cs="Arial"/>
          <w:sz w:val="20"/>
        </w:rPr>
        <w:tab/>
        <w:t>______________________________________________</w:t>
      </w:r>
    </w:p>
    <w:p w14:paraId="35353BBC" w14:textId="77777777" w:rsidR="00B24AE1" w:rsidRPr="00B24AE1" w:rsidRDefault="00B24AE1" w:rsidP="00DA2C8D">
      <w:pPr>
        <w:spacing w:line="360" w:lineRule="auto"/>
        <w:ind w:left="-284"/>
        <w:rPr>
          <w:rFonts w:ascii="Calibri" w:hAnsi="Calibri" w:cs="Arial"/>
          <w:sz w:val="20"/>
          <w:szCs w:val="20"/>
        </w:rPr>
      </w:pPr>
    </w:p>
    <w:p w14:paraId="56416DB8" w14:textId="77777777" w:rsidR="00B24AE1" w:rsidRPr="00B24AE1" w:rsidRDefault="00B24AE1" w:rsidP="00DA2C8D">
      <w:pPr>
        <w:spacing w:line="360" w:lineRule="auto"/>
        <w:ind w:left="-284"/>
        <w:jc w:val="center"/>
        <w:rPr>
          <w:rFonts w:ascii="Calibri" w:eastAsia="Calibri" w:hAnsi="Calibri" w:cs="Arial"/>
          <w:b/>
          <w:spacing w:val="80"/>
          <w:sz w:val="22"/>
          <w:szCs w:val="22"/>
        </w:rPr>
      </w:pPr>
    </w:p>
    <w:p w14:paraId="271AFE31" w14:textId="77777777" w:rsidR="00B24AE1" w:rsidRPr="00B24AE1" w:rsidRDefault="00B24AE1" w:rsidP="00DA2C8D">
      <w:pPr>
        <w:spacing w:line="360" w:lineRule="auto"/>
        <w:ind w:left="-284" w:right="141"/>
        <w:jc w:val="center"/>
        <w:rPr>
          <w:rFonts w:ascii="United Sans Rg Lt" w:eastAsia="Arial" w:hAnsi="United Sans Rg Lt" w:cs="Arial"/>
          <w:b/>
          <w:sz w:val="20"/>
          <w:szCs w:val="20"/>
        </w:rPr>
      </w:pPr>
      <w:r w:rsidRPr="00B24AE1">
        <w:rPr>
          <w:rFonts w:ascii="United Sans Rg Lt" w:eastAsia="Arial" w:hAnsi="United Sans Rg Lt" w:cs="Arial"/>
          <w:b/>
          <w:sz w:val="20"/>
          <w:szCs w:val="20"/>
        </w:rPr>
        <w:t>DOTYCZĄCE PRZESŁANEK WYKLUCZENIA Z POSTĘPOWANIA</w:t>
      </w:r>
    </w:p>
    <w:p w14:paraId="5196692E" w14:textId="77777777" w:rsidR="00B24AE1" w:rsidRPr="00B24AE1" w:rsidRDefault="00B24AE1" w:rsidP="00DA2C8D">
      <w:pPr>
        <w:spacing w:line="360" w:lineRule="auto"/>
        <w:ind w:left="-284" w:right="141"/>
        <w:jc w:val="both"/>
        <w:rPr>
          <w:rFonts w:ascii="United Sans Rg Lt" w:eastAsia="Arial" w:hAnsi="United Sans Rg Lt" w:cs="Arial"/>
          <w:sz w:val="20"/>
          <w:szCs w:val="20"/>
        </w:rPr>
      </w:pPr>
    </w:p>
    <w:p w14:paraId="124DD937" w14:textId="77777777" w:rsidR="00B24AE1" w:rsidRPr="00B24AE1" w:rsidRDefault="00B24AE1" w:rsidP="00DA2C8D">
      <w:pPr>
        <w:spacing w:line="360" w:lineRule="auto"/>
        <w:ind w:left="-284" w:right="141"/>
        <w:jc w:val="both"/>
        <w:rPr>
          <w:rFonts w:ascii="United Sans Rg Lt" w:eastAsia="Arial" w:hAnsi="United Sans Rg Lt" w:cs="Arial"/>
          <w:sz w:val="20"/>
          <w:szCs w:val="20"/>
        </w:rPr>
      </w:pPr>
      <w:r w:rsidRPr="00B24AE1">
        <w:rPr>
          <w:rFonts w:ascii="United Sans Rg Lt" w:eastAsia="Arial" w:hAnsi="United Sans Rg Lt" w:cs="Arial"/>
          <w:sz w:val="20"/>
          <w:szCs w:val="20"/>
        </w:rPr>
        <w:t xml:space="preserve">Na potrzeby postępowania o udzielenie zamówienia publicznego pn.: </w:t>
      </w:r>
    </w:p>
    <w:p w14:paraId="4F92BBBE" w14:textId="77777777" w:rsidR="00B24AE1" w:rsidRPr="00B24AE1" w:rsidRDefault="00B24AE1" w:rsidP="00DA2C8D">
      <w:pPr>
        <w:spacing w:line="360" w:lineRule="auto"/>
        <w:ind w:left="-284" w:right="141"/>
        <w:jc w:val="both"/>
        <w:rPr>
          <w:rFonts w:ascii="United Sans Rg Lt" w:eastAsia="Arial" w:hAnsi="United Sans Rg Lt" w:cs="Arial"/>
          <w:sz w:val="20"/>
          <w:szCs w:val="20"/>
        </w:rPr>
      </w:pPr>
    </w:p>
    <w:p w14:paraId="7E397DAF" w14:textId="77777777" w:rsidR="009620CE" w:rsidRPr="009620CE" w:rsidRDefault="009620CE" w:rsidP="009620CE">
      <w:pPr>
        <w:autoSpaceDE w:val="0"/>
        <w:spacing w:line="360" w:lineRule="auto"/>
        <w:ind w:left="142"/>
        <w:jc w:val="center"/>
        <w:rPr>
          <w:rFonts w:ascii="United Sans Rg Lt" w:hAnsi="United Sans Rg Lt"/>
          <w:sz w:val="20"/>
          <w:szCs w:val="20"/>
        </w:rPr>
      </w:pPr>
      <w:r w:rsidRPr="009620CE">
        <w:rPr>
          <w:rFonts w:ascii="United Sans Rg Lt" w:hAnsi="United Sans Rg Lt"/>
          <w:b/>
          <w:sz w:val="20"/>
          <w:szCs w:val="20"/>
        </w:rPr>
        <w:t>Specjalistyczny transport dzieł sztuki do Muzeum Sztuki w Łodzi w ramach projektu pn. ”Rozwój kolekcji Muzeum Sztuki w Łodzi” oraz na planowaną wystawę pn. „Sposoby widzenia” AG.273.03.2025</w:t>
      </w:r>
    </w:p>
    <w:p w14:paraId="6D8C995F" w14:textId="77777777" w:rsidR="00B24AE1" w:rsidRPr="00B24AE1" w:rsidRDefault="00B24AE1" w:rsidP="00DA2C8D">
      <w:pPr>
        <w:spacing w:line="360" w:lineRule="auto"/>
        <w:ind w:left="-284" w:right="141"/>
        <w:jc w:val="both"/>
        <w:rPr>
          <w:rFonts w:ascii="United Sans Rg Lt" w:eastAsia="Arial" w:hAnsi="United Sans Rg Lt" w:cs="Arial"/>
          <w:sz w:val="20"/>
          <w:szCs w:val="20"/>
        </w:rPr>
      </w:pPr>
    </w:p>
    <w:p w14:paraId="45E4B6E4" w14:textId="2DB03FFB" w:rsidR="00B24AE1" w:rsidRPr="00B24AE1" w:rsidRDefault="00B24AE1" w:rsidP="00DA2C8D">
      <w:pPr>
        <w:spacing w:line="360" w:lineRule="auto"/>
        <w:ind w:left="-284" w:right="141"/>
        <w:jc w:val="both"/>
        <w:rPr>
          <w:rFonts w:ascii="United Sans Rg Lt" w:eastAsia="Arial" w:hAnsi="United Sans Rg Lt" w:cs="Arial"/>
          <w:sz w:val="20"/>
          <w:szCs w:val="20"/>
        </w:rPr>
      </w:pPr>
      <w:r w:rsidRPr="00B24AE1">
        <w:rPr>
          <w:rFonts w:ascii="United Sans Rg Lt" w:eastAsia="Arial" w:hAnsi="United Sans Rg Lt" w:cs="Arial"/>
          <w:sz w:val="20"/>
          <w:szCs w:val="20"/>
        </w:rPr>
        <w:t>prowadzonego przez Muzeum Sztuki w Łodzi, oświadczam(y), że</w:t>
      </w:r>
      <w:r w:rsidRPr="00B24AE1">
        <w:rPr>
          <w:rFonts w:ascii="Calibri" w:eastAsia="Arial" w:hAnsi="Calibri" w:cs="Calibri"/>
          <w:sz w:val="20"/>
          <w:szCs w:val="20"/>
        </w:rPr>
        <w:t> </w:t>
      </w:r>
      <w:r w:rsidRPr="00B24AE1">
        <w:rPr>
          <w:rFonts w:ascii="United Sans Rg Lt" w:eastAsia="Arial" w:hAnsi="United Sans Rg Lt" w:cs="Arial"/>
          <w:sz w:val="20"/>
          <w:szCs w:val="20"/>
        </w:rPr>
        <w:t>na</w:t>
      </w:r>
      <w:r w:rsidRPr="00B24AE1">
        <w:rPr>
          <w:rFonts w:ascii="Calibri" w:eastAsia="Arial" w:hAnsi="Calibri" w:cs="Calibri"/>
          <w:sz w:val="20"/>
          <w:szCs w:val="20"/>
        </w:rPr>
        <w:t> </w:t>
      </w:r>
      <w:r w:rsidRPr="00B24AE1">
        <w:rPr>
          <w:rFonts w:ascii="United Sans Rg Lt" w:eastAsia="Arial" w:hAnsi="United Sans Rg Lt" w:cs="Arial"/>
          <w:sz w:val="20"/>
          <w:szCs w:val="20"/>
        </w:rPr>
        <w:t>dzie</w:t>
      </w:r>
      <w:r w:rsidRPr="00B24AE1">
        <w:rPr>
          <w:rFonts w:ascii="United Sans Rg Lt" w:eastAsia="Arial" w:hAnsi="United Sans Rg Lt" w:cs="United Sans Rg Lt"/>
          <w:sz w:val="20"/>
          <w:szCs w:val="20"/>
        </w:rPr>
        <w:t>ń</w:t>
      </w:r>
      <w:r w:rsidRPr="00B24AE1">
        <w:rPr>
          <w:rFonts w:ascii="United Sans Rg Lt" w:eastAsia="Arial" w:hAnsi="United Sans Rg Lt" w:cs="Arial"/>
          <w:sz w:val="20"/>
          <w:szCs w:val="20"/>
        </w:rPr>
        <w:t xml:space="preserve"> sk</w:t>
      </w:r>
      <w:r w:rsidRPr="00B24AE1">
        <w:rPr>
          <w:rFonts w:ascii="United Sans Rg Lt" w:eastAsia="Arial" w:hAnsi="United Sans Rg Lt" w:cs="United Sans Rg Lt"/>
          <w:sz w:val="20"/>
          <w:szCs w:val="20"/>
        </w:rPr>
        <w:t>ł</w:t>
      </w:r>
      <w:r w:rsidRPr="00B24AE1">
        <w:rPr>
          <w:rFonts w:ascii="United Sans Rg Lt" w:eastAsia="Arial" w:hAnsi="United Sans Rg Lt" w:cs="Arial"/>
          <w:sz w:val="20"/>
          <w:szCs w:val="20"/>
        </w:rPr>
        <w:t>adania ofert reprezentowany przeze mnie Wykonawca nie</w:t>
      </w:r>
      <w:r w:rsidRPr="00B24AE1">
        <w:rPr>
          <w:rFonts w:ascii="Calibri" w:eastAsia="Arial" w:hAnsi="Calibri" w:cs="Calibri"/>
          <w:sz w:val="20"/>
          <w:szCs w:val="20"/>
        </w:rPr>
        <w:t> </w:t>
      </w:r>
      <w:r w:rsidRPr="00B24AE1">
        <w:rPr>
          <w:rFonts w:ascii="United Sans Rg Lt" w:eastAsia="Arial" w:hAnsi="United Sans Rg Lt" w:cs="Arial"/>
          <w:sz w:val="20"/>
          <w:szCs w:val="20"/>
        </w:rPr>
        <w:t>podlega wykluczeniu z post</w:t>
      </w:r>
      <w:r w:rsidRPr="00B24AE1">
        <w:rPr>
          <w:rFonts w:ascii="United Sans Rg Lt" w:eastAsia="Arial" w:hAnsi="United Sans Rg Lt" w:cs="United Sans Rg Lt"/>
          <w:sz w:val="20"/>
          <w:szCs w:val="20"/>
        </w:rPr>
        <w:t>ę</w:t>
      </w:r>
      <w:r w:rsidRPr="00B24AE1">
        <w:rPr>
          <w:rFonts w:ascii="United Sans Rg Lt" w:eastAsia="Arial" w:hAnsi="United Sans Rg Lt" w:cs="Arial"/>
          <w:sz w:val="20"/>
          <w:szCs w:val="20"/>
        </w:rPr>
        <w:t>powania na podstawie art.</w:t>
      </w:r>
      <w:r w:rsidRPr="00B24AE1">
        <w:rPr>
          <w:rFonts w:ascii="Calibri" w:eastAsia="Arial" w:hAnsi="Calibri" w:cs="Calibri"/>
          <w:sz w:val="20"/>
          <w:szCs w:val="20"/>
        </w:rPr>
        <w:t> </w:t>
      </w:r>
      <w:r w:rsidRPr="00B24AE1">
        <w:rPr>
          <w:rFonts w:ascii="United Sans Rg Lt" w:eastAsia="Arial" w:hAnsi="United Sans Rg Lt" w:cs="Arial"/>
          <w:sz w:val="20"/>
          <w:szCs w:val="20"/>
        </w:rPr>
        <w:t>7</w:t>
      </w:r>
      <w:r w:rsidRPr="00B24AE1">
        <w:rPr>
          <w:rFonts w:ascii="Calibri" w:eastAsia="Arial" w:hAnsi="Calibri" w:cs="Calibri"/>
          <w:sz w:val="20"/>
          <w:szCs w:val="20"/>
        </w:rPr>
        <w:t> </w:t>
      </w:r>
      <w:r w:rsidRPr="00B24AE1">
        <w:rPr>
          <w:rFonts w:ascii="United Sans Rg Lt" w:eastAsia="Arial" w:hAnsi="United Sans Rg Lt" w:cs="Arial"/>
          <w:sz w:val="20"/>
          <w:szCs w:val="20"/>
        </w:rPr>
        <w:t>ust. 1 ustawy z dnia 13 kwietnia 2022 r. o</w:t>
      </w:r>
      <w:r w:rsidRPr="00B24AE1">
        <w:rPr>
          <w:rFonts w:ascii="Calibri" w:eastAsia="Arial" w:hAnsi="Calibri" w:cs="Calibri"/>
          <w:sz w:val="20"/>
          <w:szCs w:val="20"/>
        </w:rPr>
        <w:t> </w:t>
      </w:r>
      <w:r w:rsidRPr="00B24AE1">
        <w:rPr>
          <w:rFonts w:ascii="United Sans Rg Lt" w:eastAsia="Arial" w:hAnsi="United Sans Rg Lt" w:cs="Arial"/>
          <w:sz w:val="20"/>
          <w:szCs w:val="20"/>
        </w:rPr>
        <w:t>szczeg</w:t>
      </w:r>
      <w:r w:rsidRPr="00B24AE1">
        <w:rPr>
          <w:rFonts w:ascii="United Sans Rg Lt" w:eastAsia="Arial" w:hAnsi="United Sans Rg Lt" w:cs="United Sans Rg Lt"/>
          <w:sz w:val="20"/>
          <w:szCs w:val="20"/>
        </w:rPr>
        <w:t>ó</w:t>
      </w:r>
      <w:r w:rsidRPr="00B24AE1">
        <w:rPr>
          <w:rFonts w:ascii="United Sans Rg Lt" w:eastAsia="Arial" w:hAnsi="United Sans Rg Lt" w:cs="Arial"/>
          <w:sz w:val="20"/>
          <w:szCs w:val="20"/>
        </w:rPr>
        <w:t>lnych rozwi</w:t>
      </w:r>
      <w:r w:rsidRPr="00B24AE1">
        <w:rPr>
          <w:rFonts w:ascii="United Sans Rg Lt" w:eastAsia="Arial" w:hAnsi="United Sans Rg Lt" w:cs="United Sans Rg Lt"/>
          <w:sz w:val="20"/>
          <w:szCs w:val="20"/>
        </w:rPr>
        <w:t>ą</w:t>
      </w:r>
      <w:r w:rsidRPr="00B24AE1">
        <w:rPr>
          <w:rFonts w:ascii="United Sans Rg Lt" w:eastAsia="Arial" w:hAnsi="United Sans Rg Lt" w:cs="Arial"/>
          <w:sz w:val="20"/>
          <w:szCs w:val="20"/>
        </w:rPr>
        <w:t>zaniach w zakresie przeciwdziałania wspieraniu agresji na Ukrainę oraz służących ochronie bezpieczeństwa narodowego (</w:t>
      </w:r>
      <w:r w:rsidR="00C639DC" w:rsidRPr="00C639DC">
        <w:rPr>
          <w:rFonts w:ascii="United Sans Rg Lt" w:eastAsia="Arial" w:hAnsi="United Sans Rg Lt" w:cs="Arial"/>
          <w:sz w:val="20"/>
          <w:szCs w:val="20"/>
        </w:rPr>
        <w:t>t.j Dz.U. 2024 r. poz. 507</w:t>
      </w:r>
      <w:r w:rsidRPr="00B24AE1">
        <w:rPr>
          <w:rFonts w:ascii="United Sans Rg Lt" w:eastAsia="Arial" w:hAnsi="United Sans Rg Lt" w:cs="Arial"/>
          <w:sz w:val="20"/>
          <w:szCs w:val="20"/>
        </w:rPr>
        <w:t>).</w:t>
      </w:r>
    </w:p>
    <w:p w14:paraId="72491986" w14:textId="77777777" w:rsidR="00B24AE1" w:rsidRPr="00B24AE1" w:rsidRDefault="00B24AE1" w:rsidP="00DA2C8D">
      <w:pPr>
        <w:spacing w:line="360" w:lineRule="auto"/>
        <w:ind w:left="-284" w:right="141"/>
        <w:jc w:val="both"/>
        <w:rPr>
          <w:rFonts w:ascii="United Sans Rg Lt" w:eastAsia="Arial" w:hAnsi="United Sans Rg Lt" w:cs="Arial"/>
          <w:sz w:val="20"/>
          <w:szCs w:val="20"/>
        </w:rPr>
      </w:pPr>
    </w:p>
    <w:p w14:paraId="79651B91" w14:textId="77777777" w:rsidR="00B24AE1" w:rsidRPr="00B24AE1" w:rsidRDefault="00B24AE1" w:rsidP="00DA2C8D">
      <w:pPr>
        <w:spacing w:line="360" w:lineRule="auto"/>
        <w:ind w:left="-284" w:right="140"/>
        <w:contextualSpacing/>
        <w:jc w:val="both"/>
        <w:rPr>
          <w:rFonts w:ascii="United Sans Rg Lt" w:eastAsia="Arial" w:hAnsi="United Sans Rg Lt" w:cs="Arial"/>
          <w:sz w:val="20"/>
          <w:szCs w:val="20"/>
        </w:rPr>
      </w:pPr>
      <w:r w:rsidRPr="00B24AE1">
        <w:rPr>
          <w:rFonts w:ascii="United Sans Rg Lt" w:eastAsia="Arial" w:hAnsi="United Sans Rg Lt" w:cs="Arial"/>
          <w:sz w:val="20"/>
          <w:szCs w:val="20"/>
        </w:rPr>
        <w:t>Oświadczam(y), że wszystkie informacje podane w powyższych oświadczeniach są aktualne i zgodne z prawdą oraz</w:t>
      </w:r>
      <w:r w:rsidRPr="00B24AE1">
        <w:rPr>
          <w:rFonts w:ascii="Calibri" w:eastAsia="Arial" w:hAnsi="Calibri" w:cs="Calibri"/>
          <w:sz w:val="20"/>
          <w:szCs w:val="20"/>
        </w:rPr>
        <w:t> </w:t>
      </w:r>
      <w:r w:rsidRPr="00B24AE1">
        <w:rPr>
          <w:rFonts w:ascii="United Sans Rg Lt" w:eastAsia="Arial" w:hAnsi="United Sans Rg Lt" w:cs="Arial"/>
          <w:sz w:val="20"/>
          <w:szCs w:val="20"/>
        </w:rPr>
        <w:t>zosta</w:t>
      </w:r>
      <w:r w:rsidRPr="00B24AE1">
        <w:rPr>
          <w:rFonts w:ascii="United Sans Rg Lt" w:eastAsia="Arial" w:hAnsi="United Sans Rg Lt" w:cs="United Sans Rg Lt"/>
          <w:sz w:val="20"/>
          <w:szCs w:val="20"/>
        </w:rPr>
        <w:t>ł</w:t>
      </w:r>
      <w:r w:rsidRPr="00B24AE1">
        <w:rPr>
          <w:rFonts w:ascii="United Sans Rg Lt" w:eastAsia="Arial" w:hAnsi="United Sans Rg Lt" w:cs="Arial"/>
          <w:sz w:val="20"/>
          <w:szCs w:val="20"/>
        </w:rPr>
        <w:t>y przedstawione z pełną świadomością konsekwencji wprowadzenia Zamawiającego w błąd przy przedstawianiu informacji.</w:t>
      </w:r>
    </w:p>
    <w:p w14:paraId="39434847" w14:textId="77777777" w:rsidR="00B24AE1" w:rsidRPr="00B24AE1" w:rsidRDefault="00B24AE1" w:rsidP="007949EB">
      <w:pPr>
        <w:spacing w:line="360" w:lineRule="auto"/>
        <w:ind w:right="141"/>
        <w:jc w:val="both"/>
        <w:rPr>
          <w:rFonts w:ascii="United Sans Rg Lt" w:hAnsi="United Sans Rg Lt" w:cs="Arial"/>
          <w:sz w:val="22"/>
          <w:szCs w:val="22"/>
        </w:rPr>
      </w:pPr>
    </w:p>
    <w:p w14:paraId="6538A628" w14:textId="77777777" w:rsidR="00B24AE1" w:rsidRPr="00B24AE1" w:rsidRDefault="00B24AE1" w:rsidP="00DA2C8D">
      <w:pPr>
        <w:spacing w:line="360" w:lineRule="auto"/>
        <w:ind w:left="-284" w:right="141" w:hanging="1"/>
        <w:jc w:val="both"/>
        <w:rPr>
          <w:rFonts w:ascii="United Sans Rg Lt" w:hAnsi="United Sans Rg Lt" w:cs="Arial"/>
          <w:sz w:val="22"/>
          <w:szCs w:val="22"/>
        </w:rPr>
      </w:pPr>
    </w:p>
    <w:p w14:paraId="494B289E" w14:textId="77777777" w:rsidR="00B24AE1" w:rsidRPr="00B24AE1" w:rsidRDefault="00B24AE1" w:rsidP="00DA2C8D">
      <w:pPr>
        <w:tabs>
          <w:tab w:val="left" w:pos="5640"/>
        </w:tabs>
        <w:spacing w:line="360" w:lineRule="auto"/>
        <w:rPr>
          <w:rFonts w:ascii="United Sans Rg Lt" w:hAnsi="United Sans Rg Lt" w:cs="Arial"/>
          <w:sz w:val="16"/>
          <w:szCs w:val="16"/>
        </w:rPr>
      </w:pPr>
      <w:r w:rsidRPr="00B24AE1">
        <w:rPr>
          <w:rFonts w:ascii="United Sans Rg Lt" w:hAnsi="United Sans Rg Lt" w:cs="Arial"/>
          <w:sz w:val="16"/>
          <w:szCs w:val="16"/>
        </w:rPr>
        <w:t>..............................................</w:t>
      </w:r>
      <w:r w:rsidRPr="00B24AE1">
        <w:rPr>
          <w:rFonts w:ascii="United Sans Rg Lt" w:hAnsi="United Sans Rg Lt" w:cs="Arial"/>
          <w:sz w:val="16"/>
          <w:szCs w:val="16"/>
        </w:rPr>
        <w:tab/>
        <w:t>.................................................................................</w:t>
      </w:r>
    </w:p>
    <w:p w14:paraId="6362184D" w14:textId="77777777" w:rsidR="00B24AE1" w:rsidRPr="00B24AE1" w:rsidRDefault="00B24AE1" w:rsidP="00DA2C8D">
      <w:pPr>
        <w:spacing w:line="360" w:lineRule="auto"/>
        <w:rPr>
          <w:rFonts w:ascii="United Sans Rg Lt" w:hAnsi="United Sans Rg Lt" w:cs="Arial"/>
          <w:sz w:val="16"/>
          <w:szCs w:val="16"/>
        </w:rPr>
      </w:pPr>
    </w:p>
    <w:p w14:paraId="454B392F" w14:textId="77777777" w:rsidR="00B24AE1" w:rsidRPr="00B24AE1" w:rsidRDefault="00B24AE1" w:rsidP="00DA2C8D">
      <w:pPr>
        <w:tabs>
          <w:tab w:val="left" w:pos="6240"/>
        </w:tabs>
        <w:spacing w:line="360" w:lineRule="auto"/>
        <w:rPr>
          <w:rFonts w:ascii="United Sans Rg Lt" w:hAnsi="United Sans Rg Lt" w:cs="Arial"/>
          <w:i/>
          <w:sz w:val="16"/>
          <w:szCs w:val="16"/>
        </w:rPr>
      </w:pPr>
      <w:r w:rsidRPr="00B24AE1">
        <w:rPr>
          <w:rFonts w:ascii="United Sans Rg Lt" w:hAnsi="United Sans Rg Lt" w:cs="Arial"/>
          <w:i/>
          <w:sz w:val="16"/>
          <w:szCs w:val="16"/>
        </w:rPr>
        <w:t>miejscowość i data</w:t>
      </w:r>
      <w:r w:rsidRPr="00B24AE1">
        <w:rPr>
          <w:rFonts w:ascii="United Sans Rg Lt" w:hAnsi="United Sans Rg Lt" w:cs="Arial"/>
          <w:sz w:val="16"/>
          <w:szCs w:val="16"/>
        </w:rPr>
        <w:tab/>
      </w:r>
      <w:r w:rsidRPr="00B24AE1">
        <w:rPr>
          <w:rFonts w:ascii="United Sans Rg Lt" w:hAnsi="United Sans Rg Lt" w:cs="Arial"/>
          <w:i/>
          <w:sz w:val="16"/>
          <w:szCs w:val="16"/>
        </w:rPr>
        <w:t>podpis osoby uprawnionej</w:t>
      </w:r>
    </w:p>
    <w:p w14:paraId="71DD9989" w14:textId="77777777" w:rsidR="00B24AE1" w:rsidRPr="00B24AE1" w:rsidRDefault="00B24AE1" w:rsidP="00DA2C8D">
      <w:pPr>
        <w:spacing w:after="120" w:line="360" w:lineRule="auto"/>
        <w:ind w:left="5670" w:right="141"/>
        <w:rPr>
          <w:rFonts w:cs="Arial"/>
          <w:i/>
          <w:sz w:val="16"/>
          <w:szCs w:val="16"/>
        </w:rPr>
      </w:pPr>
    </w:p>
    <w:p w14:paraId="5D581853" w14:textId="77777777" w:rsidR="00B24AE1" w:rsidRPr="00B24AE1" w:rsidRDefault="00B24AE1" w:rsidP="00DA2C8D">
      <w:pPr>
        <w:spacing w:after="120" w:line="360" w:lineRule="auto"/>
        <w:ind w:left="5670" w:right="141"/>
        <w:rPr>
          <w:rFonts w:ascii="United Sans Rg Lt" w:hAnsi="United Sans Rg Lt" w:cs="Arial"/>
          <w:b/>
          <w:i/>
          <w:sz w:val="16"/>
          <w:szCs w:val="16"/>
        </w:rPr>
      </w:pPr>
    </w:p>
    <w:p w14:paraId="4EA15520" w14:textId="7FC5FDD3" w:rsidR="007F156B" w:rsidRPr="007F156B" w:rsidRDefault="007F156B" w:rsidP="00DA2C8D">
      <w:pPr>
        <w:tabs>
          <w:tab w:val="left" w:pos="6240"/>
        </w:tabs>
        <w:spacing w:line="360" w:lineRule="auto"/>
        <w:rPr>
          <w:rFonts w:ascii="United Sans Rg Lt" w:hAnsi="United Sans Rg Lt" w:cs="Arial"/>
          <w:i/>
          <w:sz w:val="16"/>
          <w:szCs w:val="16"/>
        </w:rPr>
      </w:pPr>
    </w:p>
    <w:p w14:paraId="554CCD63" w14:textId="77777777" w:rsidR="007F156B" w:rsidRDefault="007F156B" w:rsidP="00505674">
      <w:pPr>
        <w:spacing w:line="360" w:lineRule="auto"/>
        <w:rPr>
          <w:rFonts w:ascii="United Sans Rg Lt" w:hAnsi="United Sans Rg Lt" w:cs="Arial"/>
          <w:b/>
          <w:color w:val="000000"/>
          <w:sz w:val="22"/>
          <w:szCs w:val="22"/>
        </w:rPr>
      </w:pPr>
    </w:p>
    <w:p w14:paraId="68B9FAAC" w14:textId="77777777" w:rsidR="0032474C" w:rsidRDefault="0032474C">
      <w:pPr>
        <w:spacing w:after="160" w:line="259" w:lineRule="auto"/>
        <w:rPr>
          <w:rFonts w:ascii="United Sans Rg Lt" w:hAnsi="United Sans Rg Lt" w:cs="Arial"/>
          <w:b/>
          <w:color w:val="000000"/>
          <w:sz w:val="22"/>
          <w:szCs w:val="22"/>
          <w:highlight w:val="yellow"/>
        </w:rPr>
      </w:pPr>
      <w:r>
        <w:rPr>
          <w:rFonts w:ascii="United Sans Rg Lt" w:hAnsi="United Sans Rg Lt" w:cs="Arial"/>
          <w:b/>
          <w:color w:val="000000"/>
          <w:sz w:val="22"/>
          <w:szCs w:val="22"/>
          <w:highlight w:val="yellow"/>
        </w:rPr>
        <w:br w:type="page"/>
      </w:r>
    </w:p>
    <w:p w14:paraId="16342CE4" w14:textId="349C3C16" w:rsidR="00AD6828" w:rsidRPr="00BD2DD9" w:rsidRDefault="007F156B" w:rsidP="00DA2C8D">
      <w:pPr>
        <w:spacing w:line="360" w:lineRule="auto"/>
        <w:jc w:val="right"/>
        <w:rPr>
          <w:rFonts w:ascii="United Sans Rg Lt" w:hAnsi="United Sans Rg Lt" w:cs="Arial"/>
          <w:color w:val="000000"/>
          <w:sz w:val="22"/>
          <w:szCs w:val="22"/>
        </w:rPr>
      </w:pPr>
      <w:r w:rsidRPr="00BD2DD9">
        <w:rPr>
          <w:rFonts w:ascii="United Sans Rg Lt" w:hAnsi="United Sans Rg Lt" w:cs="Arial"/>
          <w:color w:val="000000"/>
          <w:sz w:val="22"/>
          <w:szCs w:val="22"/>
        </w:rPr>
        <w:lastRenderedPageBreak/>
        <w:t>Załącznik 3</w:t>
      </w:r>
    </w:p>
    <w:p w14:paraId="6AAAF547" w14:textId="77777777" w:rsidR="00AD6828" w:rsidRPr="007949EB" w:rsidRDefault="00AD6828" w:rsidP="00DA2C8D">
      <w:pPr>
        <w:spacing w:line="360" w:lineRule="auto"/>
        <w:jc w:val="center"/>
        <w:rPr>
          <w:rFonts w:ascii="United Sans Rg Lt" w:hAnsi="United Sans Rg Lt" w:cs="Arial"/>
          <w:b/>
          <w:color w:val="000000"/>
          <w:sz w:val="22"/>
          <w:szCs w:val="22"/>
        </w:rPr>
      </w:pPr>
    </w:p>
    <w:p w14:paraId="3B908573" w14:textId="77777777" w:rsidR="00AD6828" w:rsidRPr="00AD6828" w:rsidRDefault="00AD6828" w:rsidP="00DA2C8D">
      <w:pPr>
        <w:spacing w:line="360" w:lineRule="auto"/>
        <w:jc w:val="center"/>
        <w:rPr>
          <w:rFonts w:ascii="United Sans Rg Lt" w:hAnsi="United Sans Rg Lt" w:cs="Arial"/>
          <w:b/>
          <w:color w:val="000000"/>
          <w:sz w:val="22"/>
          <w:szCs w:val="22"/>
        </w:rPr>
      </w:pPr>
      <w:r w:rsidRPr="007949EB">
        <w:rPr>
          <w:rFonts w:ascii="United Sans Rg Lt" w:hAnsi="United Sans Rg Lt" w:cs="Arial"/>
          <w:b/>
          <w:color w:val="000000"/>
          <w:sz w:val="22"/>
          <w:szCs w:val="22"/>
        </w:rPr>
        <w:t>UMOWA NR _____</w:t>
      </w:r>
    </w:p>
    <w:p w14:paraId="325C72C2" w14:textId="77777777" w:rsidR="00AD6828" w:rsidRPr="00AD6828" w:rsidRDefault="00AD6828" w:rsidP="00DA2C8D">
      <w:pPr>
        <w:spacing w:line="360" w:lineRule="auto"/>
        <w:jc w:val="center"/>
        <w:rPr>
          <w:rFonts w:ascii="United Sans Rg Lt" w:hAnsi="United Sans Rg Lt" w:cs="Arial"/>
          <w:b/>
          <w:color w:val="000000"/>
          <w:sz w:val="22"/>
          <w:szCs w:val="22"/>
        </w:rPr>
      </w:pPr>
    </w:p>
    <w:p w14:paraId="1FAB381F" w14:textId="56AA533B" w:rsidR="00AD6828" w:rsidRPr="00AD6828" w:rsidRDefault="008C14CC" w:rsidP="00DA2C8D">
      <w:pPr>
        <w:spacing w:line="360" w:lineRule="auto"/>
        <w:rPr>
          <w:rFonts w:ascii="United Sans Rg Lt" w:eastAsia="United Sans Rg Lt" w:hAnsi="United Sans Rg Lt" w:cs="United Sans Rg Lt"/>
          <w:color w:val="000000"/>
          <w:sz w:val="22"/>
          <w:szCs w:val="22"/>
        </w:rPr>
      </w:pPr>
      <w:r>
        <w:rPr>
          <w:rFonts w:ascii="United Sans Rg Lt" w:hAnsi="United Sans Rg Lt" w:cs="Arial"/>
          <w:color w:val="000000"/>
          <w:sz w:val="22"/>
          <w:szCs w:val="22"/>
        </w:rPr>
        <w:t>sporządzona</w:t>
      </w:r>
      <w:r w:rsidR="00AD6828" w:rsidRPr="00AD6828">
        <w:rPr>
          <w:rFonts w:ascii="United Sans Rg Lt" w:eastAsia="United Sans Rg Lt" w:hAnsi="United Sans Rg Lt" w:cs="United Sans Rg Lt"/>
          <w:color w:val="000000"/>
          <w:sz w:val="22"/>
          <w:szCs w:val="22"/>
        </w:rPr>
        <w:t xml:space="preserve"> </w:t>
      </w:r>
      <w:r w:rsidR="00AD6828" w:rsidRPr="00AD6828">
        <w:rPr>
          <w:rFonts w:ascii="United Sans Rg Lt" w:hAnsi="United Sans Rg Lt"/>
          <w:color w:val="000000"/>
          <w:sz w:val="22"/>
          <w:szCs w:val="22"/>
        </w:rPr>
        <w:t>w</w:t>
      </w:r>
      <w:r w:rsidR="00AD6828" w:rsidRPr="00AD6828">
        <w:rPr>
          <w:rFonts w:ascii="United Sans Rg Lt" w:eastAsia="United Sans Rg Lt" w:hAnsi="United Sans Rg Lt" w:cs="United Sans Rg Lt"/>
          <w:color w:val="000000"/>
          <w:sz w:val="22"/>
          <w:szCs w:val="22"/>
        </w:rPr>
        <w:t xml:space="preserve"> </w:t>
      </w:r>
      <w:r w:rsidR="00AD6828" w:rsidRPr="00AD6828">
        <w:rPr>
          <w:rFonts w:ascii="United Sans Rg Lt" w:hAnsi="United Sans Rg Lt"/>
          <w:color w:val="000000"/>
          <w:sz w:val="22"/>
          <w:szCs w:val="22"/>
        </w:rPr>
        <w:t>dniu</w:t>
      </w:r>
      <w:r w:rsidR="00AD6828" w:rsidRPr="00AD6828">
        <w:rPr>
          <w:rFonts w:ascii="United Sans Rg Lt" w:eastAsia="United Sans Rg Lt" w:hAnsi="United Sans Rg Lt" w:cs="United Sans Rg Lt"/>
          <w:color w:val="000000"/>
          <w:sz w:val="22"/>
          <w:szCs w:val="22"/>
        </w:rPr>
        <w:t xml:space="preserve"> …………………………… r. </w:t>
      </w:r>
      <w:r w:rsidR="00AD6828" w:rsidRPr="00AD6828">
        <w:rPr>
          <w:rFonts w:ascii="United Sans Rg Lt" w:hAnsi="United Sans Rg Lt"/>
          <w:color w:val="000000"/>
          <w:sz w:val="22"/>
          <w:szCs w:val="22"/>
        </w:rPr>
        <w:t>w</w:t>
      </w:r>
      <w:r w:rsidR="00AD6828" w:rsidRPr="00AD6828">
        <w:rPr>
          <w:rFonts w:ascii="United Sans Rg Lt" w:eastAsia="United Sans Rg Lt" w:hAnsi="United Sans Rg Lt" w:cs="United Sans Rg Lt"/>
          <w:color w:val="000000"/>
          <w:sz w:val="22"/>
          <w:szCs w:val="22"/>
        </w:rPr>
        <w:t xml:space="preserve"> </w:t>
      </w:r>
      <w:r w:rsidR="00AD6828" w:rsidRPr="00AD6828">
        <w:rPr>
          <w:rFonts w:ascii="United Sans Rg Lt" w:hAnsi="United Sans Rg Lt"/>
          <w:color w:val="000000"/>
          <w:sz w:val="22"/>
          <w:szCs w:val="22"/>
        </w:rPr>
        <w:t>Łodzi</w:t>
      </w:r>
      <w:r w:rsidR="00AD6828" w:rsidRPr="00AD6828">
        <w:rPr>
          <w:rFonts w:ascii="United Sans Rg Lt" w:eastAsia="United Sans Rg Lt" w:hAnsi="United Sans Rg Lt" w:cs="United Sans Rg Lt"/>
          <w:color w:val="000000"/>
          <w:sz w:val="22"/>
          <w:szCs w:val="22"/>
        </w:rPr>
        <w:t xml:space="preserve"> </w:t>
      </w:r>
      <w:r w:rsidR="00AD6828" w:rsidRPr="00AD6828">
        <w:rPr>
          <w:rFonts w:ascii="United Sans Rg Lt" w:hAnsi="United Sans Rg Lt"/>
          <w:color w:val="000000"/>
          <w:sz w:val="22"/>
          <w:szCs w:val="22"/>
        </w:rPr>
        <w:t>pomiędzy:</w:t>
      </w:r>
      <w:r w:rsidR="00AD6828" w:rsidRPr="00AD6828">
        <w:rPr>
          <w:rFonts w:ascii="United Sans Rg Lt" w:eastAsia="United Sans Rg Lt" w:hAnsi="United Sans Rg Lt" w:cs="United Sans Rg Lt"/>
          <w:color w:val="000000"/>
          <w:sz w:val="22"/>
          <w:szCs w:val="22"/>
        </w:rPr>
        <w:t xml:space="preserve"> </w:t>
      </w:r>
    </w:p>
    <w:p w14:paraId="0694C738" w14:textId="77777777" w:rsidR="00AD6828" w:rsidRPr="00AD6828" w:rsidRDefault="00AD6828" w:rsidP="00DA2C8D">
      <w:pPr>
        <w:spacing w:line="360" w:lineRule="auto"/>
        <w:rPr>
          <w:rFonts w:ascii="United Sans Rg Lt" w:hAnsi="United Sans Rg Lt"/>
          <w:b/>
          <w:bCs/>
          <w:color w:val="000000"/>
          <w:sz w:val="22"/>
          <w:szCs w:val="22"/>
        </w:rPr>
      </w:pPr>
    </w:p>
    <w:p w14:paraId="14AB6D8A" w14:textId="77777777" w:rsidR="00AD6828" w:rsidRPr="00AD6828" w:rsidRDefault="00AD6828" w:rsidP="00DA2C8D">
      <w:pPr>
        <w:spacing w:line="360" w:lineRule="auto"/>
        <w:rPr>
          <w:rFonts w:ascii="United Sans Rg Lt" w:eastAsia="United Sans Rg Lt" w:hAnsi="United Sans Rg Lt"/>
          <w:bCs/>
          <w:color w:val="000000"/>
          <w:sz w:val="22"/>
          <w:szCs w:val="22"/>
        </w:rPr>
      </w:pPr>
      <w:r w:rsidRPr="00AD6828">
        <w:rPr>
          <w:rFonts w:ascii="United Sans Rg Lt" w:hAnsi="United Sans Rg Lt"/>
          <w:b/>
          <w:bCs/>
          <w:color w:val="000000"/>
          <w:sz w:val="22"/>
          <w:szCs w:val="22"/>
        </w:rPr>
        <w:t>Muzeum</w:t>
      </w:r>
      <w:r w:rsidRPr="00AD6828">
        <w:rPr>
          <w:rFonts w:ascii="United Sans Rg Lt" w:eastAsia="United Sans Rg Lt" w:hAnsi="United Sans Rg Lt"/>
          <w:b/>
          <w:bCs/>
          <w:color w:val="000000"/>
          <w:sz w:val="22"/>
          <w:szCs w:val="22"/>
        </w:rPr>
        <w:t xml:space="preserve"> </w:t>
      </w:r>
      <w:r w:rsidRPr="00AD6828">
        <w:rPr>
          <w:rFonts w:ascii="United Sans Rg Lt" w:hAnsi="United Sans Rg Lt"/>
          <w:b/>
          <w:bCs/>
          <w:color w:val="000000"/>
          <w:sz w:val="22"/>
          <w:szCs w:val="22"/>
        </w:rPr>
        <w:t>Sztuki</w:t>
      </w:r>
      <w:r w:rsidRPr="00AD6828">
        <w:rPr>
          <w:rFonts w:ascii="United Sans Rg Lt" w:eastAsia="United Sans Rg Lt" w:hAnsi="United Sans Rg Lt"/>
          <w:b/>
          <w:bCs/>
          <w:color w:val="000000"/>
          <w:sz w:val="22"/>
          <w:szCs w:val="22"/>
        </w:rPr>
        <w:t xml:space="preserve"> </w:t>
      </w:r>
      <w:r w:rsidRPr="00AD6828">
        <w:rPr>
          <w:rFonts w:ascii="United Sans Rg Lt" w:hAnsi="United Sans Rg Lt"/>
          <w:b/>
          <w:bCs/>
          <w:color w:val="000000"/>
          <w:sz w:val="22"/>
          <w:szCs w:val="22"/>
        </w:rPr>
        <w:t>w</w:t>
      </w:r>
      <w:r w:rsidRPr="00AD6828">
        <w:rPr>
          <w:rFonts w:ascii="United Sans Rg Lt" w:eastAsia="United Sans Rg Lt" w:hAnsi="United Sans Rg Lt"/>
          <w:b/>
          <w:bCs/>
          <w:color w:val="000000"/>
          <w:sz w:val="22"/>
          <w:szCs w:val="22"/>
        </w:rPr>
        <w:t xml:space="preserve"> </w:t>
      </w:r>
      <w:r w:rsidRPr="00AD6828">
        <w:rPr>
          <w:rFonts w:ascii="United Sans Rg Lt" w:hAnsi="United Sans Rg Lt"/>
          <w:b/>
          <w:bCs/>
          <w:color w:val="000000"/>
          <w:sz w:val="22"/>
          <w:szCs w:val="22"/>
        </w:rPr>
        <w:t>Łodzi</w:t>
      </w:r>
    </w:p>
    <w:p w14:paraId="0F95F178" w14:textId="77777777" w:rsidR="00AD6828" w:rsidRPr="00AD6828" w:rsidRDefault="00AD6828" w:rsidP="00DA2C8D">
      <w:pPr>
        <w:spacing w:line="360" w:lineRule="auto"/>
        <w:rPr>
          <w:rFonts w:ascii="United Sans Rg Lt" w:eastAsia="United Sans Rg Lt" w:hAnsi="United Sans Rg Lt"/>
          <w:bCs/>
          <w:color w:val="000000"/>
          <w:sz w:val="22"/>
          <w:szCs w:val="22"/>
        </w:rPr>
      </w:pPr>
      <w:r w:rsidRPr="00AD6828">
        <w:rPr>
          <w:rFonts w:ascii="United Sans Rg Lt" w:hAnsi="United Sans Rg Lt"/>
          <w:bCs/>
          <w:color w:val="000000"/>
          <w:sz w:val="22"/>
          <w:szCs w:val="22"/>
        </w:rPr>
        <w:t>z siedzibą przy ul.</w:t>
      </w:r>
      <w:r w:rsidRPr="00AD6828">
        <w:rPr>
          <w:rFonts w:ascii="United Sans Rg Lt" w:eastAsia="United Sans Rg Lt" w:hAnsi="United Sans Rg Lt"/>
          <w:bCs/>
          <w:color w:val="000000"/>
          <w:sz w:val="22"/>
          <w:szCs w:val="22"/>
        </w:rPr>
        <w:t xml:space="preserve"> </w:t>
      </w:r>
      <w:r w:rsidRPr="00AD6828">
        <w:rPr>
          <w:rFonts w:ascii="United Sans Rg Lt" w:hAnsi="United Sans Rg Lt"/>
          <w:bCs/>
          <w:color w:val="000000"/>
          <w:sz w:val="22"/>
          <w:szCs w:val="22"/>
        </w:rPr>
        <w:t>Więckowskiego</w:t>
      </w:r>
      <w:r w:rsidRPr="00AD6828">
        <w:rPr>
          <w:rFonts w:ascii="United Sans Rg Lt" w:eastAsia="United Sans Rg Lt" w:hAnsi="United Sans Rg Lt"/>
          <w:bCs/>
          <w:color w:val="000000"/>
          <w:sz w:val="22"/>
          <w:szCs w:val="22"/>
        </w:rPr>
        <w:t xml:space="preserve"> </w:t>
      </w:r>
      <w:r w:rsidRPr="00AD6828">
        <w:rPr>
          <w:rFonts w:ascii="United Sans Rg Lt" w:hAnsi="United Sans Rg Lt"/>
          <w:bCs/>
          <w:color w:val="000000"/>
          <w:sz w:val="22"/>
          <w:szCs w:val="22"/>
        </w:rPr>
        <w:t>36</w:t>
      </w:r>
      <w:r w:rsidRPr="00AD6828">
        <w:rPr>
          <w:rFonts w:ascii="United Sans Rg Lt" w:eastAsia="United Sans Rg Lt" w:hAnsi="United Sans Rg Lt"/>
          <w:bCs/>
          <w:color w:val="000000"/>
          <w:sz w:val="22"/>
          <w:szCs w:val="22"/>
        </w:rPr>
        <w:t xml:space="preserve"> , </w:t>
      </w:r>
      <w:r w:rsidRPr="00AD6828">
        <w:rPr>
          <w:rFonts w:ascii="United Sans Rg Lt" w:hAnsi="United Sans Rg Lt"/>
          <w:bCs/>
          <w:color w:val="000000"/>
          <w:sz w:val="22"/>
          <w:szCs w:val="22"/>
        </w:rPr>
        <w:t>90</w:t>
      </w:r>
      <w:r w:rsidRPr="00AD6828">
        <w:rPr>
          <w:rFonts w:ascii="United Sans Rg Lt" w:eastAsia="United Sans Rg Lt" w:hAnsi="United Sans Rg Lt"/>
          <w:bCs/>
          <w:color w:val="000000"/>
          <w:sz w:val="22"/>
          <w:szCs w:val="22"/>
        </w:rPr>
        <w:t xml:space="preserve"> – </w:t>
      </w:r>
      <w:r w:rsidRPr="00AD6828">
        <w:rPr>
          <w:rFonts w:ascii="United Sans Rg Lt" w:hAnsi="United Sans Rg Lt"/>
          <w:bCs/>
          <w:color w:val="000000"/>
          <w:sz w:val="22"/>
          <w:szCs w:val="22"/>
        </w:rPr>
        <w:t>734</w:t>
      </w:r>
      <w:r w:rsidRPr="00AD6828">
        <w:rPr>
          <w:rFonts w:ascii="United Sans Rg Lt" w:eastAsia="United Sans Rg Lt" w:hAnsi="United Sans Rg Lt"/>
          <w:bCs/>
          <w:color w:val="000000"/>
          <w:sz w:val="22"/>
          <w:szCs w:val="22"/>
        </w:rPr>
        <w:t xml:space="preserve"> </w:t>
      </w:r>
      <w:r w:rsidRPr="00AD6828">
        <w:rPr>
          <w:rFonts w:ascii="United Sans Rg Lt" w:hAnsi="United Sans Rg Lt"/>
          <w:bCs/>
          <w:color w:val="000000"/>
          <w:sz w:val="22"/>
          <w:szCs w:val="22"/>
        </w:rPr>
        <w:t>Łódź,</w:t>
      </w:r>
    </w:p>
    <w:p w14:paraId="065D5420" w14:textId="77777777" w:rsidR="00AD6828" w:rsidRPr="00AD6828" w:rsidRDefault="00AD6828" w:rsidP="00DA2C8D">
      <w:pPr>
        <w:spacing w:line="360" w:lineRule="auto"/>
        <w:rPr>
          <w:rFonts w:ascii="United Sans Rg Lt" w:hAnsi="United Sans Rg Lt"/>
          <w:bCs/>
          <w:color w:val="000000"/>
          <w:sz w:val="22"/>
          <w:szCs w:val="22"/>
        </w:rPr>
      </w:pPr>
      <w:r w:rsidRPr="00AD6828">
        <w:rPr>
          <w:rFonts w:ascii="United Sans Rg Lt" w:hAnsi="United Sans Rg Lt"/>
          <w:bCs/>
          <w:color w:val="000000"/>
          <w:sz w:val="22"/>
          <w:szCs w:val="22"/>
        </w:rPr>
        <w:t>NIP:</w:t>
      </w:r>
      <w:r w:rsidRPr="00AD6828">
        <w:rPr>
          <w:rFonts w:ascii="United Sans Rg Lt" w:eastAsia="United Sans Rg Lt" w:hAnsi="United Sans Rg Lt"/>
          <w:bCs/>
          <w:color w:val="000000"/>
          <w:sz w:val="22"/>
          <w:szCs w:val="22"/>
        </w:rPr>
        <w:t xml:space="preserve"> </w:t>
      </w:r>
      <w:r w:rsidRPr="00AD6828">
        <w:rPr>
          <w:rFonts w:ascii="United Sans Rg Lt" w:hAnsi="United Sans Rg Lt"/>
          <w:bCs/>
          <w:color w:val="000000"/>
          <w:sz w:val="22"/>
          <w:szCs w:val="22"/>
        </w:rPr>
        <w:t>724</w:t>
      </w:r>
      <w:r w:rsidRPr="00AD6828">
        <w:rPr>
          <w:rFonts w:ascii="United Sans Rg Lt" w:eastAsia="United Sans Rg Lt" w:hAnsi="United Sans Rg Lt"/>
          <w:bCs/>
          <w:color w:val="000000"/>
          <w:sz w:val="22"/>
          <w:szCs w:val="22"/>
        </w:rPr>
        <w:t xml:space="preserve"> </w:t>
      </w:r>
      <w:r w:rsidRPr="00AD6828">
        <w:rPr>
          <w:rFonts w:ascii="United Sans Rg Lt" w:hAnsi="United Sans Rg Lt"/>
          <w:bCs/>
          <w:color w:val="000000"/>
          <w:sz w:val="22"/>
          <w:szCs w:val="22"/>
        </w:rPr>
        <w:t>10</w:t>
      </w:r>
      <w:r w:rsidRPr="00AD6828">
        <w:rPr>
          <w:rFonts w:ascii="United Sans Rg Lt" w:eastAsia="United Sans Rg Lt" w:hAnsi="United Sans Rg Lt"/>
          <w:bCs/>
          <w:color w:val="000000"/>
          <w:sz w:val="22"/>
          <w:szCs w:val="22"/>
        </w:rPr>
        <w:t xml:space="preserve"> </w:t>
      </w:r>
      <w:r w:rsidRPr="00AD6828">
        <w:rPr>
          <w:rFonts w:ascii="United Sans Rg Lt" w:hAnsi="United Sans Rg Lt"/>
          <w:bCs/>
          <w:color w:val="000000"/>
          <w:sz w:val="22"/>
          <w:szCs w:val="22"/>
        </w:rPr>
        <w:t>00</w:t>
      </w:r>
      <w:r w:rsidRPr="00AD6828">
        <w:rPr>
          <w:rFonts w:ascii="Calibri" w:eastAsia="United Sans Rg Lt" w:hAnsi="Calibri" w:cs="Calibri"/>
          <w:bCs/>
          <w:color w:val="000000"/>
          <w:sz w:val="22"/>
          <w:szCs w:val="22"/>
        </w:rPr>
        <w:t> </w:t>
      </w:r>
      <w:r w:rsidRPr="00AD6828">
        <w:rPr>
          <w:rFonts w:ascii="United Sans Rg Lt" w:hAnsi="United Sans Rg Lt"/>
          <w:bCs/>
          <w:color w:val="000000"/>
          <w:sz w:val="22"/>
          <w:szCs w:val="22"/>
        </w:rPr>
        <w:t xml:space="preserve">146, </w:t>
      </w:r>
      <w:r w:rsidRPr="00AD6828">
        <w:rPr>
          <w:rFonts w:ascii="United Sans Rg Lt" w:hAnsi="United Sans Rg Lt"/>
          <w:sz w:val="22"/>
          <w:szCs w:val="22"/>
        </w:rPr>
        <w:t>REGON: 000277500</w:t>
      </w:r>
    </w:p>
    <w:p w14:paraId="457106B3" w14:textId="77777777" w:rsidR="00AD6828" w:rsidRPr="00AD6828" w:rsidRDefault="00AD6828" w:rsidP="00DA2C8D">
      <w:pPr>
        <w:spacing w:line="360" w:lineRule="auto"/>
        <w:rPr>
          <w:rFonts w:ascii="United Sans Rg Lt" w:hAnsi="United Sans Rg Lt"/>
          <w:bCs/>
          <w:color w:val="000000"/>
          <w:sz w:val="22"/>
          <w:szCs w:val="22"/>
        </w:rPr>
      </w:pPr>
      <w:r w:rsidRPr="00AD6828">
        <w:rPr>
          <w:rFonts w:ascii="United Sans Rg Lt" w:hAnsi="United Sans Rg Lt"/>
          <w:bCs/>
          <w:color w:val="000000"/>
          <w:sz w:val="22"/>
          <w:szCs w:val="22"/>
        </w:rPr>
        <w:t>reprezentowanym</w:t>
      </w:r>
      <w:r w:rsidRPr="00AD6828">
        <w:rPr>
          <w:rFonts w:ascii="United Sans Rg Lt" w:eastAsia="United Sans Rg Lt" w:hAnsi="United Sans Rg Lt"/>
          <w:bCs/>
          <w:color w:val="000000"/>
          <w:sz w:val="22"/>
          <w:szCs w:val="22"/>
        </w:rPr>
        <w:t xml:space="preserve"> </w:t>
      </w:r>
      <w:r w:rsidRPr="00AD6828">
        <w:rPr>
          <w:rFonts w:ascii="United Sans Rg Lt" w:hAnsi="United Sans Rg Lt"/>
          <w:bCs/>
          <w:color w:val="000000"/>
          <w:sz w:val="22"/>
          <w:szCs w:val="22"/>
        </w:rPr>
        <w:t>przez:</w:t>
      </w:r>
    </w:p>
    <w:p w14:paraId="4A74090A" w14:textId="4C8F4176" w:rsidR="00AD6828" w:rsidRPr="00AD6828" w:rsidRDefault="003321A2" w:rsidP="009620CE">
      <w:pPr>
        <w:spacing w:line="360" w:lineRule="auto"/>
        <w:rPr>
          <w:rFonts w:ascii="United Sans Rg Lt" w:hAnsi="United Sans Rg Lt"/>
          <w:color w:val="000000"/>
          <w:sz w:val="22"/>
          <w:szCs w:val="22"/>
        </w:rPr>
      </w:pPr>
      <w:r>
        <w:rPr>
          <w:rFonts w:ascii="United Sans Rg Lt" w:hAnsi="United Sans Rg Lt"/>
          <w:color w:val="000000"/>
          <w:sz w:val="22"/>
          <w:szCs w:val="22"/>
        </w:rPr>
        <w:t xml:space="preserve">……………………………………. </w:t>
      </w:r>
    </w:p>
    <w:p w14:paraId="608BA4D7" w14:textId="77777777" w:rsidR="00AD6828" w:rsidRPr="00AD6828" w:rsidRDefault="00AD6828" w:rsidP="00DA2C8D">
      <w:pPr>
        <w:spacing w:line="360" w:lineRule="auto"/>
        <w:rPr>
          <w:rFonts w:ascii="United Sans Rg Lt" w:hAnsi="United Sans Rg Lt"/>
          <w:b/>
          <w:color w:val="000000"/>
          <w:sz w:val="22"/>
          <w:szCs w:val="22"/>
        </w:rPr>
      </w:pPr>
      <w:r w:rsidRPr="00AD6828">
        <w:rPr>
          <w:rFonts w:ascii="United Sans Rg Lt" w:hAnsi="United Sans Rg Lt"/>
          <w:color w:val="000000"/>
          <w:sz w:val="22"/>
          <w:szCs w:val="22"/>
        </w:rPr>
        <w:t>zwanym</w:t>
      </w:r>
      <w:r w:rsidRPr="00AD6828">
        <w:rPr>
          <w:rFonts w:ascii="United Sans Rg Lt" w:eastAsia="United Sans Rg Lt" w:hAnsi="United Sans Rg Lt"/>
          <w:color w:val="000000"/>
          <w:sz w:val="22"/>
          <w:szCs w:val="22"/>
        </w:rPr>
        <w:t xml:space="preserve"> </w:t>
      </w:r>
      <w:r w:rsidRPr="00AD6828">
        <w:rPr>
          <w:rFonts w:ascii="United Sans Rg Lt" w:hAnsi="United Sans Rg Lt"/>
          <w:color w:val="000000"/>
          <w:sz w:val="22"/>
          <w:szCs w:val="22"/>
        </w:rPr>
        <w:t>dalej</w:t>
      </w:r>
      <w:r w:rsidRPr="00AD6828">
        <w:rPr>
          <w:rFonts w:ascii="United Sans Rg Lt" w:eastAsia="United Sans Rg Lt" w:hAnsi="United Sans Rg Lt"/>
          <w:color w:val="000000"/>
          <w:sz w:val="22"/>
          <w:szCs w:val="22"/>
        </w:rPr>
        <w:t xml:space="preserve"> </w:t>
      </w:r>
      <w:r w:rsidRPr="00AD6828">
        <w:rPr>
          <w:rFonts w:ascii="United Sans Rg Lt" w:hAnsi="United Sans Rg Lt"/>
          <w:b/>
          <w:color w:val="000000"/>
          <w:sz w:val="22"/>
          <w:szCs w:val="22"/>
        </w:rPr>
        <w:t>Zamawiającym</w:t>
      </w:r>
    </w:p>
    <w:p w14:paraId="683FAEA2" w14:textId="77777777" w:rsidR="00AD6828" w:rsidRPr="00AD6828" w:rsidRDefault="00AD6828" w:rsidP="00DA2C8D">
      <w:pPr>
        <w:spacing w:line="360" w:lineRule="auto"/>
        <w:rPr>
          <w:rFonts w:ascii="United Sans Rg Lt" w:hAnsi="United Sans Rg Lt"/>
          <w:color w:val="000000"/>
          <w:sz w:val="22"/>
          <w:szCs w:val="22"/>
        </w:rPr>
      </w:pPr>
    </w:p>
    <w:p w14:paraId="6E1B7795" w14:textId="77777777" w:rsidR="00AD6828" w:rsidRPr="00AD6828" w:rsidRDefault="00AD6828" w:rsidP="00DA2C8D">
      <w:pPr>
        <w:spacing w:line="360" w:lineRule="auto"/>
        <w:rPr>
          <w:rFonts w:ascii="United Sans Rg Lt" w:hAnsi="United Sans Rg Lt"/>
          <w:color w:val="000000"/>
          <w:sz w:val="22"/>
          <w:szCs w:val="22"/>
        </w:rPr>
      </w:pPr>
      <w:r w:rsidRPr="00AD6828">
        <w:rPr>
          <w:rFonts w:ascii="United Sans Rg Lt" w:hAnsi="United Sans Rg Lt"/>
          <w:color w:val="000000"/>
          <w:sz w:val="22"/>
          <w:szCs w:val="22"/>
        </w:rPr>
        <w:t>a</w:t>
      </w:r>
    </w:p>
    <w:p w14:paraId="2EC77D33" w14:textId="77777777" w:rsidR="00AD6828" w:rsidRPr="00AD6828" w:rsidRDefault="00AD6828" w:rsidP="00DA2C8D">
      <w:pPr>
        <w:spacing w:line="360" w:lineRule="auto"/>
        <w:rPr>
          <w:rFonts w:ascii="United Sans Rg Lt" w:hAnsi="United Sans Rg Lt"/>
          <w:color w:val="000000"/>
          <w:sz w:val="22"/>
          <w:szCs w:val="22"/>
        </w:rPr>
      </w:pPr>
    </w:p>
    <w:p w14:paraId="361AE0EC" w14:textId="77777777" w:rsidR="00AD6828" w:rsidRPr="00AD6828" w:rsidRDefault="00AD6828" w:rsidP="00DA2C8D">
      <w:pPr>
        <w:suppressAutoHyphens/>
        <w:spacing w:line="360" w:lineRule="auto"/>
        <w:jc w:val="both"/>
        <w:rPr>
          <w:rFonts w:ascii="United Sans Rg Lt" w:eastAsia="Calibri" w:hAnsi="United Sans Rg Lt" w:cs="Arial"/>
          <w:kern w:val="2"/>
          <w:sz w:val="22"/>
          <w:szCs w:val="22"/>
          <w:lang w:eastAsia="ar-SA"/>
        </w:rPr>
      </w:pPr>
      <w:r w:rsidRPr="00AD6828">
        <w:rPr>
          <w:rFonts w:ascii="United Sans Rg Lt" w:eastAsia="Calibri" w:hAnsi="United Sans Rg Lt" w:cs="Arial"/>
          <w:b/>
          <w:kern w:val="2"/>
          <w:sz w:val="22"/>
          <w:szCs w:val="22"/>
          <w:lang w:eastAsia="ar-SA"/>
        </w:rPr>
        <w:t>……………………………………………….</w:t>
      </w:r>
    </w:p>
    <w:p w14:paraId="40339DF1" w14:textId="77777777" w:rsidR="00AD6828" w:rsidRPr="00AD6828" w:rsidRDefault="00AD6828" w:rsidP="00DA2C8D">
      <w:pPr>
        <w:suppressAutoHyphens/>
        <w:spacing w:line="360" w:lineRule="auto"/>
        <w:jc w:val="both"/>
        <w:rPr>
          <w:rFonts w:ascii="United Sans Rg Lt" w:eastAsia="Calibri" w:hAnsi="United Sans Rg Lt" w:cs="Arial"/>
          <w:kern w:val="2"/>
          <w:sz w:val="22"/>
          <w:szCs w:val="22"/>
          <w:lang w:eastAsia="ar-SA"/>
        </w:rPr>
      </w:pPr>
      <w:r w:rsidRPr="00AD6828">
        <w:rPr>
          <w:rFonts w:ascii="United Sans Rg Lt" w:eastAsia="Calibri" w:hAnsi="United Sans Rg Lt" w:cs="Arial"/>
          <w:kern w:val="2"/>
          <w:sz w:val="22"/>
          <w:szCs w:val="22"/>
          <w:lang w:eastAsia="ar-SA"/>
        </w:rPr>
        <w:t>z siedzibą …………………………..</w:t>
      </w:r>
    </w:p>
    <w:p w14:paraId="173F0916" w14:textId="77777777" w:rsidR="00AD6828" w:rsidRPr="00AD6828" w:rsidRDefault="00AD6828" w:rsidP="00DA2C8D">
      <w:pPr>
        <w:suppressAutoHyphens/>
        <w:spacing w:line="360" w:lineRule="auto"/>
        <w:jc w:val="both"/>
        <w:rPr>
          <w:rFonts w:ascii="United Sans Rg Lt" w:eastAsia="Calibri" w:hAnsi="United Sans Rg Lt" w:cs="Arial"/>
          <w:kern w:val="2"/>
          <w:sz w:val="22"/>
          <w:szCs w:val="22"/>
          <w:lang w:eastAsia="ar-SA"/>
        </w:rPr>
      </w:pPr>
      <w:r w:rsidRPr="00AD6828">
        <w:rPr>
          <w:rFonts w:ascii="United Sans Rg Lt" w:eastAsia="Calibri" w:hAnsi="United Sans Rg Lt" w:cs="Arial"/>
          <w:kern w:val="2"/>
          <w:sz w:val="22"/>
          <w:szCs w:val="22"/>
          <w:lang w:eastAsia="ar-SA"/>
        </w:rPr>
        <w:t>NIP …………………….</w:t>
      </w:r>
    </w:p>
    <w:p w14:paraId="684C3EFF" w14:textId="77777777" w:rsidR="00AD6828" w:rsidRPr="00AD6828" w:rsidRDefault="00AD6828" w:rsidP="00DA2C8D">
      <w:pPr>
        <w:suppressAutoHyphens/>
        <w:spacing w:line="360" w:lineRule="auto"/>
        <w:jc w:val="both"/>
        <w:rPr>
          <w:rFonts w:ascii="United Sans Rg Lt" w:eastAsia="Calibri" w:hAnsi="United Sans Rg Lt" w:cs="Arial"/>
          <w:kern w:val="2"/>
          <w:sz w:val="22"/>
          <w:szCs w:val="22"/>
          <w:lang w:eastAsia="ar-SA"/>
        </w:rPr>
      </w:pPr>
      <w:r w:rsidRPr="00AD6828">
        <w:rPr>
          <w:rFonts w:ascii="United Sans Rg Lt" w:eastAsia="Calibri" w:hAnsi="United Sans Rg Lt" w:cs="Arial"/>
          <w:kern w:val="2"/>
          <w:sz w:val="22"/>
          <w:szCs w:val="22"/>
          <w:lang w:eastAsia="ar-SA"/>
        </w:rPr>
        <w:t>REGON …………………………….</w:t>
      </w:r>
    </w:p>
    <w:p w14:paraId="5019AAB5" w14:textId="77777777" w:rsidR="00AD6828" w:rsidRPr="00AD6828" w:rsidRDefault="00AD6828" w:rsidP="00DA2C8D">
      <w:pPr>
        <w:suppressAutoHyphens/>
        <w:spacing w:line="360" w:lineRule="auto"/>
        <w:jc w:val="both"/>
        <w:rPr>
          <w:rFonts w:ascii="United Sans Rg Lt" w:eastAsia="Calibri" w:hAnsi="United Sans Rg Lt" w:cs="Arial"/>
          <w:kern w:val="2"/>
          <w:sz w:val="22"/>
          <w:szCs w:val="22"/>
          <w:lang w:eastAsia="ar-SA"/>
        </w:rPr>
      </w:pPr>
      <w:r w:rsidRPr="00AD6828">
        <w:rPr>
          <w:rFonts w:ascii="United Sans Rg Lt" w:eastAsia="Calibri" w:hAnsi="United Sans Rg Lt" w:cs="Arial"/>
          <w:kern w:val="2"/>
          <w:sz w:val="22"/>
          <w:szCs w:val="22"/>
          <w:lang w:eastAsia="ar-SA"/>
        </w:rPr>
        <w:t>reprezentowaną przez:</w:t>
      </w:r>
    </w:p>
    <w:p w14:paraId="03B6B514" w14:textId="77777777" w:rsidR="00AD6828" w:rsidRPr="00AD6828" w:rsidRDefault="00AD6828" w:rsidP="00DA2C8D">
      <w:pPr>
        <w:suppressAutoHyphens/>
        <w:spacing w:line="360" w:lineRule="auto"/>
        <w:jc w:val="both"/>
        <w:rPr>
          <w:rFonts w:ascii="United Sans Rg Lt" w:eastAsia="Calibri" w:hAnsi="United Sans Rg Lt" w:cs="Arial"/>
          <w:kern w:val="2"/>
          <w:sz w:val="22"/>
          <w:szCs w:val="22"/>
          <w:lang w:eastAsia="ar-SA"/>
        </w:rPr>
      </w:pPr>
      <w:r w:rsidRPr="00AD6828">
        <w:rPr>
          <w:rFonts w:ascii="United Sans Rg Lt" w:eastAsia="Calibri" w:hAnsi="United Sans Rg Lt" w:cs="Arial"/>
          <w:kern w:val="2"/>
          <w:sz w:val="22"/>
          <w:szCs w:val="22"/>
          <w:lang w:eastAsia="ar-SA"/>
        </w:rPr>
        <w:t>……………………………………..</w:t>
      </w:r>
    </w:p>
    <w:p w14:paraId="134D7325" w14:textId="77777777" w:rsidR="00AD6828" w:rsidRPr="00AD6828" w:rsidRDefault="00AD6828" w:rsidP="00DA2C8D">
      <w:pPr>
        <w:suppressAutoHyphens/>
        <w:spacing w:line="360" w:lineRule="auto"/>
        <w:jc w:val="both"/>
        <w:rPr>
          <w:rFonts w:ascii="United Sans Rg Lt" w:eastAsia="Calibri" w:hAnsi="United Sans Rg Lt" w:cs="Arial"/>
          <w:b/>
          <w:kern w:val="2"/>
          <w:sz w:val="22"/>
          <w:szCs w:val="22"/>
          <w:lang w:eastAsia="ar-SA"/>
        </w:rPr>
      </w:pPr>
      <w:r w:rsidRPr="00AD6828">
        <w:rPr>
          <w:rFonts w:ascii="United Sans Rg Lt" w:eastAsia="Calibri" w:hAnsi="United Sans Rg Lt" w:cs="Arial"/>
          <w:kern w:val="2"/>
          <w:sz w:val="22"/>
          <w:szCs w:val="22"/>
          <w:lang w:eastAsia="ar-SA"/>
        </w:rPr>
        <w:t xml:space="preserve">zwaną dalej </w:t>
      </w:r>
      <w:r w:rsidRPr="00AD6828">
        <w:rPr>
          <w:rFonts w:ascii="United Sans Rg Lt" w:eastAsia="Calibri" w:hAnsi="United Sans Rg Lt" w:cs="Arial"/>
          <w:b/>
          <w:kern w:val="2"/>
          <w:sz w:val="22"/>
          <w:szCs w:val="22"/>
          <w:lang w:eastAsia="ar-SA"/>
        </w:rPr>
        <w:t>Wykonawcą</w:t>
      </w:r>
    </w:p>
    <w:p w14:paraId="1D4712BB" w14:textId="77777777" w:rsidR="00AD6828" w:rsidRPr="00AD6828" w:rsidRDefault="00AD6828" w:rsidP="00DA2C8D">
      <w:pPr>
        <w:suppressAutoHyphens/>
        <w:spacing w:line="360" w:lineRule="auto"/>
        <w:jc w:val="both"/>
        <w:rPr>
          <w:rFonts w:ascii="United Sans Rg Lt" w:eastAsia="Calibri" w:hAnsi="United Sans Rg Lt" w:cs="Arial"/>
          <w:b/>
          <w:kern w:val="2"/>
          <w:sz w:val="22"/>
          <w:szCs w:val="22"/>
          <w:lang w:eastAsia="ar-SA"/>
        </w:rPr>
      </w:pPr>
    </w:p>
    <w:p w14:paraId="4AA663EE" w14:textId="77777777" w:rsidR="00AD6828" w:rsidRPr="00AD6828" w:rsidRDefault="00AD6828" w:rsidP="00DA2C8D">
      <w:pPr>
        <w:spacing w:line="360" w:lineRule="auto"/>
        <w:rPr>
          <w:rFonts w:ascii="United Sans Rg Lt" w:hAnsi="United Sans Rg Lt" w:cs="Arial"/>
          <w:color w:val="000000"/>
          <w:sz w:val="22"/>
          <w:szCs w:val="22"/>
        </w:rPr>
      </w:pPr>
    </w:p>
    <w:p w14:paraId="43018CBA" w14:textId="1A9B22B5" w:rsidR="00AD6828" w:rsidRPr="009620CE" w:rsidRDefault="00AD6828" w:rsidP="00DA2C8D">
      <w:pPr>
        <w:spacing w:line="360" w:lineRule="auto"/>
        <w:jc w:val="both"/>
        <w:rPr>
          <w:rFonts w:ascii="United Sans Rg Lt" w:hAnsi="United Sans Rg Lt" w:cs="Calibri"/>
          <w:bCs/>
          <w:iCs/>
          <w:sz w:val="22"/>
          <w:szCs w:val="22"/>
        </w:rPr>
      </w:pPr>
      <w:r w:rsidRPr="009620CE">
        <w:rPr>
          <w:rFonts w:ascii="United Sans Rg Lt" w:hAnsi="United Sans Rg Lt" w:cs="Calibri"/>
          <w:sz w:val="22"/>
          <w:szCs w:val="22"/>
        </w:rPr>
        <w:t xml:space="preserve">Umowa zostaje zawarta w wyniku postępowania w trybie zaproszenia </w:t>
      </w:r>
      <w:r w:rsidR="009620CE">
        <w:rPr>
          <w:rFonts w:ascii="United Sans Rg Lt" w:hAnsi="United Sans Rg Lt" w:cs="Calibri"/>
          <w:sz w:val="22"/>
          <w:szCs w:val="22"/>
        </w:rPr>
        <w:t>(</w:t>
      </w:r>
      <w:r w:rsidRPr="009620CE">
        <w:rPr>
          <w:rFonts w:ascii="United Sans Rg Lt" w:hAnsi="United Sans Rg Lt" w:cs="Calibri"/>
          <w:sz w:val="22"/>
          <w:szCs w:val="22"/>
        </w:rPr>
        <w:t xml:space="preserve">znak: </w:t>
      </w:r>
      <w:r w:rsidR="00554897" w:rsidRPr="009620CE">
        <w:rPr>
          <w:rFonts w:ascii="United Sans Rg Lt" w:hAnsi="United Sans Rg Lt" w:cs="Calibri"/>
          <w:sz w:val="22"/>
          <w:szCs w:val="22"/>
        </w:rPr>
        <w:t>AG.273.0</w:t>
      </w:r>
      <w:r w:rsidR="00C802E0" w:rsidRPr="009620CE">
        <w:rPr>
          <w:rFonts w:ascii="United Sans Rg Lt" w:hAnsi="United Sans Rg Lt" w:cs="Calibri"/>
          <w:sz w:val="22"/>
          <w:szCs w:val="22"/>
        </w:rPr>
        <w:t>3</w:t>
      </w:r>
      <w:r w:rsidR="00554897" w:rsidRPr="009620CE">
        <w:rPr>
          <w:rFonts w:ascii="United Sans Rg Lt" w:hAnsi="United Sans Rg Lt" w:cs="Calibri"/>
          <w:sz w:val="22"/>
          <w:szCs w:val="22"/>
        </w:rPr>
        <w:t>.2025</w:t>
      </w:r>
      <w:r w:rsidR="009620CE">
        <w:rPr>
          <w:rFonts w:ascii="United Sans Rg Lt" w:hAnsi="United Sans Rg Lt" w:cs="Calibri"/>
          <w:sz w:val="22"/>
          <w:szCs w:val="22"/>
        </w:rPr>
        <w:t>)</w:t>
      </w:r>
      <w:r w:rsidRPr="009620CE">
        <w:rPr>
          <w:rFonts w:ascii="United Sans Rg Lt" w:hAnsi="United Sans Rg Lt" w:cs="Calibri"/>
          <w:sz w:val="22"/>
          <w:szCs w:val="22"/>
        </w:rPr>
        <w:t xml:space="preserve"> przeprowadzonego na podstawie </w:t>
      </w:r>
      <w:r w:rsidRPr="009620CE">
        <w:rPr>
          <w:rFonts w:ascii="United Sans Rg Lt" w:hAnsi="United Sans Rg Lt" w:cs="Calibri"/>
          <w:bCs/>
          <w:iCs/>
          <w:sz w:val="22"/>
          <w:szCs w:val="22"/>
        </w:rPr>
        <w:t>Regulaminu Udzielania Zamówień</w:t>
      </w:r>
      <w:r w:rsidR="009620CE">
        <w:rPr>
          <w:rFonts w:ascii="United Sans Rg Lt" w:hAnsi="United Sans Rg Lt" w:cs="Calibri"/>
          <w:bCs/>
          <w:iCs/>
          <w:sz w:val="22"/>
          <w:szCs w:val="22"/>
        </w:rPr>
        <w:t xml:space="preserve"> </w:t>
      </w:r>
      <w:r w:rsidRPr="009620CE">
        <w:rPr>
          <w:rFonts w:ascii="United Sans Rg Lt" w:hAnsi="United Sans Rg Lt" w:cs="Calibri"/>
          <w:bCs/>
          <w:iCs/>
          <w:sz w:val="22"/>
          <w:szCs w:val="22"/>
        </w:rPr>
        <w:t>art. 11 ust. 5 pkt 2 ustawy z dnia 11 września 2019 r. Prawo zamówień publicznych (</w:t>
      </w:r>
      <w:r w:rsidR="003321A2" w:rsidRPr="009620CE">
        <w:rPr>
          <w:rFonts w:ascii="United Sans Rg Lt" w:hAnsi="United Sans Rg Lt" w:cs="Calibri"/>
          <w:bCs/>
          <w:iCs/>
          <w:sz w:val="22"/>
          <w:szCs w:val="22"/>
        </w:rPr>
        <w:t>t.j. Dz. U. z 2024 r., poz. 1320</w:t>
      </w:r>
      <w:r w:rsidR="00C802E0" w:rsidRPr="009620CE">
        <w:rPr>
          <w:rFonts w:ascii="United Sans Rg Lt" w:hAnsi="United Sans Rg Lt" w:cs="Calibri"/>
          <w:bCs/>
          <w:iCs/>
          <w:sz w:val="22"/>
          <w:szCs w:val="22"/>
        </w:rPr>
        <w:t xml:space="preserve"> ze zm.</w:t>
      </w:r>
      <w:r w:rsidRPr="009620CE">
        <w:rPr>
          <w:rFonts w:ascii="United Sans Rg Lt" w:hAnsi="United Sans Rg Lt" w:cs="Calibri"/>
          <w:bCs/>
          <w:iCs/>
          <w:sz w:val="22"/>
          <w:szCs w:val="22"/>
        </w:rPr>
        <w:t>)</w:t>
      </w:r>
    </w:p>
    <w:p w14:paraId="5AEC4DAD" w14:textId="77777777" w:rsidR="009620CE" w:rsidRDefault="00AD6828" w:rsidP="00DA2C8D">
      <w:pPr>
        <w:spacing w:line="360" w:lineRule="auto"/>
        <w:jc w:val="center"/>
        <w:rPr>
          <w:rFonts w:ascii="United Sans Rg Lt" w:hAnsi="United Sans Rg Lt" w:cs="Arial"/>
          <w:color w:val="000000"/>
          <w:sz w:val="22"/>
          <w:szCs w:val="22"/>
        </w:rPr>
      </w:pPr>
      <w:r w:rsidRPr="00AD6828">
        <w:rPr>
          <w:rFonts w:ascii="United Sans Rg Lt" w:hAnsi="United Sans Rg Lt" w:cs="Arial"/>
          <w:color w:val="000000"/>
          <w:sz w:val="22"/>
          <w:szCs w:val="22"/>
        </w:rPr>
        <w:t xml:space="preserve">      </w:t>
      </w:r>
    </w:p>
    <w:p w14:paraId="2D809483" w14:textId="2ECF1F30" w:rsidR="00AD6828" w:rsidRPr="00AD6828" w:rsidRDefault="00AD6828" w:rsidP="00DA2C8D">
      <w:pPr>
        <w:spacing w:line="360" w:lineRule="auto"/>
        <w:jc w:val="center"/>
        <w:rPr>
          <w:rFonts w:ascii="United Sans Rg Lt" w:hAnsi="United Sans Rg Lt" w:cs="Arial"/>
          <w:color w:val="000000"/>
          <w:sz w:val="22"/>
          <w:szCs w:val="22"/>
        </w:rPr>
      </w:pPr>
      <w:r w:rsidRPr="00AD6828">
        <w:rPr>
          <w:rFonts w:ascii="United Sans Rg Lt" w:hAnsi="United Sans Rg Lt" w:cs="Arial"/>
          <w:color w:val="000000"/>
          <w:sz w:val="22"/>
          <w:szCs w:val="22"/>
        </w:rPr>
        <w:t>§ 1</w:t>
      </w:r>
    </w:p>
    <w:p w14:paraId="070485C6" w14:textId="68E42E34" w:rsidR="00B6065C" w:rsidRDefault="00B6065C" w:rsidP="00B6065C">
      <w:pPr>
        <w:pStyle w:val="Akapitzlist"/>
        <w:numPr>
          <w:ilvl w:val="0"/>
          <w:numId w:val="38"/>
        </w:numPr>
        <w:suppressAutoHyphens/>
        <w:autoSpaceDE w:val="0"/>
        <w:spacing w:line="360" w:lineRule="auto"/>
        <w:jc w:val="both"/>
        <w:rPr>
          <w:rFonts w:ascii="United Sans Rg Lt" w:hAnsi="United Sans Rg Lt"/>
          <w:sz w:val="22"/>
          <w:szCs w:val="22"/>
        </w:rPr>
      </w:pPr>
      <w:r w:rsidRPr="00AF3C90">
        <w:rPr>
          <w:rFonts w:ascii="United Sans Rg Lt" w:hAnsi="United Sans Rg Lt"/>
          <w:sz w:val="22"/>
          <w:szCs w:val="22"/>
        </w:rPr>
        <w:t xml:space="preserve">Przedmiotem </w:t>
      </w:r>
      <w:r w:rsidR="001D3787">
        <w:rPr>
          <w:rFonts w:ascii="United Sans Rg Lt" w:hAnsi="United Sans Rg Lt"/>
          <w:sz w:val="22"/>
          <w:szCs w:val="22"/>
        </w:rPr>
        <w:t>umowy</w:t>
      </w:r>
      <w:r w:rsidRPr="00AF3C90">
        <w:rPr>
          <w:rFonts w:ascii="United Sans Rg Lt" w:hAnsi="United Sans Rg Lt"/>
          <w:sz w:val="22"/>
          <w:szCs w:val="22"/>
        </w:rPr>
        <w:t xml:space="preserve"> jest kompleksowa usługa transportowa polegająca na specjalistycznym transporcie drogowym wraz z ewentualnym konwojem dzieł sztuki do Muzeum Sztuki w Łodzi</w:t>
      </w:r>
      <w:r>
        <w:rPr>
          <w:rFonts w:ascii="United Sans Rg Lt" w:hAnsi="United Sans Rg Lt"/>
          <w:sz w:val="22"/>
          <w:szCs w:val="22"/>
        </w:rPr>
        <w:t xml:space="preserve"> </w:t>
      </w:r>
      <w:r w:rsidR="001D3787">
        <w:rPr>
          <w:rFonts w:ascii="United Sans Rg Lt" w:hAnsi="United Sans Rg Lt"/>
          <w:sz w:val="22"/>
          <w:szCs w:val="22"/>
        </w:rPr>
        <w:br/>
      </w:r>
      <w:r w:rsidRPr="00AF3C90">
        <w:rPr>
          <w:rFonts w:ascii="United Sans Rg Lt" w:hAnsi="United Sans Rg Lt"/>
          <w:sz w:val="22"/>
          <w:szCs w:val="22"/>
        </w:rPr>
        <w:t>w ramach projektu pn.</w:t>
      </w:r>
      <w:r>
        <w:rPr>
          <w:rFonts w:ascii="United Sans Rg Lt" w:hAnsi="United Sans Rg Lt"/>
          <w:sz w:val="22"/>
          <w:szCs w:val="22"/>
        </w:rPr>
        <w:t xml:space="preserve"> </w:t>
      </w:r>
      <w:r w:rsidRPr="00AF3C90">
        <w:rPr>
          <w:rFonts w:ascii="United Sans Rg Lt" w:hAnsi="United Sans Rg Lt"/>
          <w:sz w:val="22"/>
          <w:szCs w:val="22"/>
        </w:rPr>
        <w:t>”Rozwój kolekcji Muzeum Sztuki w Łodzi” oraz na planowaną wystawę pn. „Sposoby widzenia”.</w:t>
      </w:r>
      <w:r>
        <w:rPr>
          <w:rFonts w:ascii="United Sans Rg Lt" w:hAnsi="United Sans Rg Lt"/>
          <w:sz w:val="22"/>
          <w:szCs w:val="22"/>
        </w:rPr>
        <w:t xml:space="preserve"> </w:t>
      </w:r>
    </w:p>
    <w:p w14:paraId="538CB3A0" w14:textId="14CD7EC6" w:rsidR="00B6065C" w:rsidRPr="00B6065C" w:rsidRDefault="00B6065C" w:rsidP="00B6065C">
      <w:pPr>
        <w:pStyle w:val="Akapitzlist"/>
        <w:numPr>
          <w:ilvl w:val="0"/>
          <w:numId w:val="38"/>
        </w:numPr>
        <w:suppressAutoHyphens/>
        <w:autoSpaceDE w:val="0"/>
        <w:spacing w:line="360" w:lineRule="auto"/>
        <w:jc w:val="both"/>
        <w:rPr>
          <w:rFonts w:ascii="United Sans Rg Lt" w:hAnsi="United Sans Rg Lt"/>
          <w:sz w:val="22"/>
          <w:szCs w:val="22"/>
        </w:rPr>
      </w:pPr>
      <w:r w:rsidRPr="00B6065C">
        <w:rPr>
          <w:rFonts w:ascii="United Sans Rg Lt" w:hAnsi="United Sans Rg Lt"/>
          <w:sz w:val="22"/>
          <w:szCs w:val="22"/>
        </w:rPr>
        <w:t xml:space="preserve">Realizacja transportu od </w:t>
      </w:r>
      <w:r w:rsidR="001D3787">
        <w:rPr>
          <w:rFonts w:ascii="United Sans Rg Lt" w:hAnsi="United Sans Rg Lt"/>
          <w:sz w:val="22"/>
          <w:szCs w:val="22"/>
        </w:rPr>
        <w:t>0</w:t>
      </w:r>
      <w:r w:rsidRPr="00B6065C">
        <w:rPr>
          <w:rFonts w:ascii="United Sans Rg Lt" w:hAnsi="United Sans Rg Lt"/>
          <w:sz w:val="22"/>
          <w:szCs w:val="22"/>
        </w:rPr>
        <w:t xml:space="preserve">2.09.2025 r. do 30.09.2025 r. </w:t>
      </w:r>
    </w:p>
    <w:p w14:paraId="57D3F1E4" w14:textId="1A96FEF3" w:rsidR="00B6065C" w:rsidRPr="00B6065C" w:rsidRDefault="00B6065C" w:rsidP="00B6065C">
      <w:pPr>
        <w:pStyle w:val="Akapitzlist"/>
        <w:numPr>
          <w:ilvl w:val="0"/>
          <w:numId w:val="38"/>
        </w:numPr>
        <w:suppressAutoHyphens/>
        <w:autoSpaceDE w:val="0"/>
        <w:spacing w:line="360" w:lineRule="auto"/>
        <w:jc w:val="both"/>
        <w:rPr>
          <w:rFonts w:ascii="United Sans Rg Lt" w:hAnsi="United Sans Rg Lt"/>
          <w:sz w:val="22"/>
          <w:szCs w:val="22"/>
        </w:rPr>
      </w:pPr>
      <w:r w:rsidRPr="00B6065C">
        <w:rPr>
          <w:rFonts w:ascii="United Sans Rg Lt" w:hAnsi="United Sans Rg Lt"/>
          <w:sz w:val="22"/>
          <w:szCs w:val="22"/>
        </w:rPr>
        <w:t xml:space="preserve">Lista dzieł została dołączona w załączniku nr </w:t>
      </w:r>
      <w:r w:rsidR="009620CE">
        <w:rPr>
          <w:rFonts w:ascii="United Sans Rg Lt" w:hAnsi="United Sans Rg Lt"/>
          <w:sz w:val="22"/>
          <w:szCs w:val="22"/>
        </w:rPr>
        <w:t>2</w:t>
      </w:r>
      <w:r w:rsidRPr="00B6065C">
        <w:rPr>
          <w:rFonts w:ascii="United Sans Rg Lt" w:hAnsi="United Sans Rg Lt"/>
          <w:sz w:val="22"/>
          <w:szCs w:val="22"/>
        </w:rPr>
        <w:t xml:space="preserve"> do </w:t>
      </w:r>
      <w:r w:rsidR="009620CE">
        <w:rPr>
          <w:rFonts w:ascii="United Sans Rg Lt" w:hAnsi="United Sans Rg Lt"/>
          <w:sz w:val="22"/>
          <w:szCs w:val="22"/>
        </w:rPr>
        <w:t>umowy</w:t>
      </w:r>
      <w:r w:rsidRPr="00B6065C">
        <w:rPr>
          <w:rFonts w:ascii="United Sans Rg Lt" w:hAnsi="United Sans Rg Lt"/>
          <w:sz w:val="22"/>
          <w:szCs w:val="22"/>
        </w:rPr>
        <w:t>.</w:t>
      </w:r>
    </w:p>
    <w:p w14:paraId="295B8555" w14:textId="4710C07A" w:rsidR="009B6E0C" w:rsidRPr="009B6E0C" w:rsidRDefault="009B6E0C" w:rsidP="009B6E0C">
      <w:pPr>
        <w:pStyle w:val="Akapitzlist"/>
        <w:numPr>
          <w:ilvl w:val="0"/>
          <w:numId w:val="38"/>
        </w:numPr>
        <w:suppressAutoHyphens/>
        <w:autoSpaceDE w:val="0"/>
        <w:spacing w:line="360" w:lineRule="auto"/>
        <w:jc w:val="both"/>
        <w:rPr>
          <w:rFonts w:ascii="United Sans Rg Lt" w:hAnsi="United Sans Rg Lt"/>
          <w:sz w:val="22"/>
          <w:szCs w:val="22"/>
        </w:rPr>
      </w:pPr>
      <w:r w:rsidRPr="009B6E0C">
        <w:rPr>
          <w:rFonts w:ascii="United Sans Rg Lt" w:hAnsi="United Sans Rg Lt"/>
          <w:sz w:val="22"/>
          <w:szCs w:val="22"/>
        </w:rPr>
        <w:t>Transport odbędzie się z następujących lokalizacji:</w:t>
      </w:r>
      <w:r>
        <w:rPr>
          <w:rFonts w:ascii="United Sans Rg Lt" w:hAnsi="United Sans Rg Lt"/>
          <w:sz w:val="22"/>
          <w:szCs w:val="22"/>
        </w:rPr>
        <w:t xml:space="preserve"> </w:t>
      </w:r>
      <w:r w:rsidRPr="009B6E0C">
        <w:rPr>
          <w:rFonts w:ascii="United Sans Rg Lt" w:hAnsi="United Sans Rg Lt"/>
          <w:sz w:val="22"/>
          <w:szCs w:val="22"/>
        </w:rPr>
        <w:t>Berlin (Niemcy), Lublana (Słowenia), Paryż (Francja), Destelbergen (Belgia), Bruksela (Belgia), Wilno (Litwa), Sokołowsko (Polska), Praga (Czechy) – do Muzeum Sztuki w Łodzi.</w:t>
      </w:r>
    </w:p>
    <w:p w14:paraId="18616C38" w14:textId="29BF8BCB" w:rsidR="00AD6828" w:rsidRPr="00401C5A" w:rsidRDefault="00B6065C" w:rsidP="009620CE">
      <w:pPr>
        <w:pStyle w:val="Akapitzlist"/>
        <w:numPr>
          <w:ilvl w:val="0"/>
          <w:numId w:val="38"/>
        </w:numPr>
        <w:suppressAutoHyphens/>
        <w:autoSpaceDE w:val="0"/>
        <w:spacing w:line="360" w:lineRule="auto"/>
        <w:jc w:val="both"/>
        <w:rPr>
          <w:rFonts w:ascii="United Sans Rg Lt" w:hAnsi="United Sans Rg Lt"/>
          <w:sz w:val="22"/>
          <w:szCs w:val="22"/>
        </w:rPr>
      </w:pPr>
      <w:r w:rsidRPr="00B6065C">
        <w:rPr>
          <w:rFonts w:ascii="United Sans Rg Lt" w:hAnsi="United Sans Rg Lt"/>
          <w:sz w:val="22"/>
          <w:szCs w:val="22"/>
        </w:rPr>
        <w:t>Dokładne adresy odbioru i dostawy ustali Wykonawca.</w:t>
      </w:r>
    </w:p>
    <w:p w14:paraId="6C816FFD" w14:textId="77777777" w:rsidR="00AD6828" w:rsidRPr="00AD6828" w:rsidRDefault="00AD6828" w:rsidP="00DA2C8D">
      <w:pPr>
        <w:spacing w:line="360" w:lineRule="auto"/>
        <w:ind w:left="360"/>
        <w:jc w:val="center"/>
        <w:rPr>
          <w:rFonts w:ascii="United Sans Rg Lt" w:hAnsi="United Sans Rg Lt"/>
          <w:sz w:val="22"/>
          <w:szCs w:val="22"/>
        </w:rPr>
      </w:pPr>
      <w:r w:rsidRPr="00AD6828">
        <w:rPr>
          <w:rFonts w:ascii="United Sans Rg Lt" w:eastAsia="Calibri" w:hAnsi="United Sans Rg Lt" w:cs="United Sans Rg Lt"/>
          <w:color w:val="000000"/>
          <w:sz w:val="22"/>
          <w:szCs w:val="22"/>
          <w:lang w:eastAsia="ar-SA"/>
        </w:rPr>
        <w:t>§ 2</w:t>
      </w:r>
    </w:p>
    <w:p w14:paraId="3CB24056" w14:textId="3D047CD5" w:rsidR="00AD6828" w:rsidRPr="001D3787" w:rsidRDefault="00AD6828" w:rsidP="005B60A6">
      <w:pPr>
        <w:numPr>
          <w:ilvl w:val="0"/>
          <w:numId w:val="13"/>
        </w:numPr>
        <w:suppressAutoHyphens/>
        <w:spacing w:line="360" w:lineRule="auto"/>
        <w:ind w:left="363"/>
        <w:jc w:val="both"/>
        <w:rPr>
          <w:rFonts w:ascii="United Sans Rg Lt" w:hAnsi="United Sans Rg Lt"/>
          <w:sz w:val="22"/>
          <w:szCs w:val="22"/>
        </w:rPr>
      </w:pPr>
      <w:r w:rsidRPr="001D3787">
        <w:rPr>
          <w:rFonts w:ascii="United Sans Rg Lt" w:hAnsi="United Sans Rg Lt"/>
          <w:sz w:val="22"/>
          <w:szCs w:val="22"/>
        </w:rPr>
        <w:t xml:space="preserve">Przedmiot </w:t>
      </w:r>
      <w:r w:rsidR="001D3787" w:rsidRPr="001D3787">
        <w:rPr>
          <w:rFonts w:ascii="United Sans Rg Lt" w:hAnsi="United Sans Rg Lt"/>
          <w:sz w:val="22"/>
          <w:szCs w:val="22"/>
        </w:rPr>
        <w:t>umowy</w:t>
      </w:r>
      <w:r w:rsidRPr="001D3787">
        <w:rPr>
          <w:rFonts w:ascii="United Sans Rg Lt" w:hAnsi="United Sans Rg Lt"/>
          <w:sz w:val="22"/>
          <w:szCs w:val="22"/>
        </w:rPr>
        <w:t xml:space="preserve"> zostanie </w:t>
      </w:r>
      <w:r w:rsidR="0032474C" w:rsidRPr="001D3787">
        <w:rPr>
          <w:rFonts w:ascii="United Sans Rg Lt" w:hAnsi="United Sans Rg Lt"/>
          <w:sz w:val="22"/>
          <w:szCs w:val="22"/>
        </w:rPr>
        <w:t>wykonany</w:t>
      </w:r>
      <w:r w:rsidR="001D3787" w:rsidRPr="001D3787">
        <w:rPr>
          <w:rFonts w:ascii="United Sans Rg Lt" w:hAnsi="United Sans Rg Lt"/>
          <w:sz w:val="22"/>
          <w:szCs w:val="22"/>
        </w:rPr>
        <w:t xml:space="preserve"> w terminie </w:t>
      </w:r>
      <w:r w:rsidR="001D3787" w:rsidRPr="001D3787">
        <w:rPr>
          <w:rFonts w:ascii="United Sans Rg Lt" w:hAnsi="United Sans Rg Lt"/>
          <w:b/>
          <w:sz w:val="22"/>
          <w:szCs w:val="22"/>
        </w:rPr>
        <w:t>od dnia 02.09.2025 r.</w:t>
      </w:r>
      <w:r w:rsidR="0032474C" w:rsidRPr="001D3787">
        <w:rPr>
          <w:rFonts w:ascii="United Sans Rg Lt" w:hAnsi="United Sans Rg Lt"/>
          <w:b/>
          <w:sz w:val="22"/>
          <w:szCs w:val="22"/>
        </w:rPr>
        <w:t xml:space="preserve"> </w:t>
      </w:r>
      <w:r w:rsidR="00777E81" w:rsidRPr="001D3787">
        <w:rPr>
          <w:rFonts w:ascii="United Sans Rg Lt" w:hAnsi="United Sans Rg Lt"/>
          <w:b/>
          <w:sz w:val="22"/>
          <w:szCs w:val="22"/>
        </w:rPr>
        <w:t xml:space="preserve">do dnia </w:t>
      </w:r>
      <w:r w:rsidR="00C802E0" w:rsidRPr="001D3787">
        <w:rPr>
          <w:rFonts w:ascii="United Sans Rg Lt" w:hAnsi="United Sans Rg Lt"/>
          <w:b/>
          <w:sz w:val="22"/>
          <w:szCs w:val="22"/>
        </w:rPr>
        <w:t>30.09.2025</w:t>
      </w:r>
      <w:r w:rsidR="001D3787" w:rsidRPr="001D3787">
        <w:rPr>
          <w:rFonts w:ascii="United Sans Rg Lt" w:hAnsi="United Sans Rg Lt"/>
          <w:b/>
          <w:sz w:val="22"/>
          <w:szCs w:val="22"/>
        </w:rPr>
        <w:t xml:space="preserve"> </w:t>
      </w:r>
      <w:r w:rsidR="007949EB" w:rsidRPr="001D3787">
        <w:rPr>
          <w:rFonts w:ascii="United Sans Rg Lt" w:hAnsi="United Sans Rg Lt"/>
          <w:b/>
          <w:sz w:val="22"/>
          <w:szCs w:val="22"/>
        </w:rPr>
        <w:t>r.</w:t>
      </w:r>
      <w:r w:rsidRPr="001D3787">
        <w:rPr>
          <w:rFonts w:ascii="United Sans Rg Lt" w:hAnsi="United Sans Rg Lt"/>
          <w:sz w:val="22"/>
          <w:szCs w:val="22"/>
        </w:rPr>
        <w:t xml:space="preserve"> </w:t>
      </w:r>
    </w:p>
    <w:p w14:paraId="6AAC61AA" w14:textId="35F71C2E" w:rsidR="00AD6828" w:rsidRPr="00401C5A" w:rsidRDefault="00934A05" w:rsidP="00DA2C8D">
      <w:pPr>
        <w:numPr>
          <w:ilvl w:val="0"/>
          <w:numId w:val="13"/>
        </w:numPr>
        <w:suppressAutoHyphens/>
        <w:spacing w:line="360" w:lineRule="auto"/>
        <w:ind w:left="363"/>
        <w:jc w:val="both"/>
        <w:rPr>
          <w:rFonts w:ascii="United Sans Rg Lt" w:hAnsi="United Sans Rg Lt" w:cs="Arial"/>
          <w:sz w:val="22"/>
          <w:szCs w:val="22"/>
          <w:lang w:eastAsia="ar-SA"/>
        </w:rPr>
      </w:pPr>
      <w:r w:rsidRPr="001D3787">
        <w:rPr>
          <w:rFonts w:ascii="United Sans Rg Lt" w:hAnsi="United Sans Rg Lt" w:cs="Arial"/>
          <w:sz w:val="22"/>
          <w:szCs w:val="22"/>
          <w:lang w:eastAsia="ar-SA"/>
        </w:rPr>
        <w:lastRenderedPageBreak/>
        <w:t xml:space="preserve">Szczegółowy terminarz transportów Wykonawca potwierdzi z właścicielami obiektów oraz uzyska akceptację Zamawiającego. Wykonawca zobligowany jest do zakończenia uzgodnień </w:t>
      </w:r>
      <w:r w:rsidR="00BD2DD9" w:rsidRPr="001D3787">
        <w:rPr>
          <w:rFonts w:ascii="United Sans Rg Lt" w:hAnsi="United Sans Rg Lt" w:cs="Arial"/>
          <w:sz w:val="22"/>
          <w:szCs w:val="22"/>
          <w:lang w:eastAsia="ar-SA"/>
        </w:rPr>
        <w:br/>
      </w:r>
      <w:r w:rsidRPr="001D3787">
        <w:rPr>
          <w:rFonts w:ascii="United Sans Rg Lt" w:hAnsi="United Sans Rg Lt" w:cs="Arial"/>
          <w:sz w:val="22"/>
          <w:szCs w:val="22"/>
          <w:lang w:eastAsia="ar-SA"/>
        </w:rPr>
        <w:t>i przedstawienia Zamawiającemu i właścicielowi obiektów ostatecznego harmonogramu transportów najpóźniej na 2 tygodnie przed rozpoczęciem transportów</w:t>
      </w:r>
      <w:r w:rsidR="00FD6D58" w:rsidRPr="001D3787">
        <w:rPr>
          <w:rFonts w:ascii="United Sans Rg Lt" w:hAnsi="United Sans Rg Lt" w:cs="Arial"/>
          <w:sz w:val="22"/>
          <w:szCs w:val="22"/>
          <w:lang w:eastAsia="ar-SA"/>
        </w:rPr>
        <w:t>.</w:t>
      </w:r>
    </w:p>
    <w:p w14:paraId="722BABA5" w14:textId="77777777" w:rsidR="00AD6828" w:rsidRPr="00AD6828" w:rsidRDefault="00AD6828" w:rsidP="00C13A7A">
      <w:pPr>
        <w:spacing w:line="360" w:lineRule="auto"/>
        <w:ind w:left="360"/>
        <w:jc w:val="center"/>
        <w:rPr>
          <w:rFonts w:ascii="United Sans Rg Lt" w:hAnsi="United Sans Rg Lt"/>
          <w:sz w:val="22"/>
          <w:szCs w:val="22"/>
        </w:rPr>
      </w:pPr>
      <w:r w:rsidRPr="00AD6828">
        <w:rPr>
          <w:rFonts w:ascii="United Sans Rg Lt" w:eastAsia="Calibri" w:hAnsi="United Sans Rg Lt" w:cs="United Sans Rg Lt"/>
          <w:color w:val="000000"/>
          <w:sz w:val="22"/>
          <w:szCs w:val="22"/>
          <w:lang w:eastAsia="ar-SA"/>
        </w:rPr>
        <w:t>§ 3</w:t>
      </w:r>
    </w:p>
    <w:p w14:paraId="3E92007F" w14:textId="50DAB156" w:rsidR="00C13A7A" w:rsidRPr="001D3787" w:rsidRDefault="00C13A7A" w:rsidP="005126A5">
      <w:pPr>
        <w:numPr>
          <w:ilvl w:val="0"/>
          <w:numId w:val="22"/>
        </w:numPr>
        <w:suppressAutoHyphens/>
        <w:spacing w:line="360" w:lineRule="auto"/>
        <w:ind w:left="363"/>
        <w:jc w:val="both"/>
        <w:rPr>
          <w:rFonts w:ascii="United Sans Rg Lt" w:hAnsi="United Sans Rg Lt"/>
          <w:sz w:val="22"/>
          <w:szCs w:val="22"/>
        </w:rPr>
      </w:pPr>
      <w:r w:rsidRPr="001D3787">
        <w:rPr>
          <w:rFonts w:ascii="United Sans Rg Lt" w:eastAsia="Calibri" w:hAnsi="United Sans Rg Lt" w:cs="United Sans Rg Lt"/>
          <w:sz w:val="22"/>
          <w:szCs w:val="22"/>
          <w:lang w:eastAsia="ar-SA"/>
        </w:rPr>
        <w:t>W ramach specjalistycznego, transportu</w:t>
      </w:r>
      <w:r w:rsidR="00DC027D" w:rsidRPr="001D3787">
        <w:rPr>
          <w:rFonts w:ascii="United Sans Rg Lt" w:eastAsia="Calibri" w:hAnsi="United Sans Rg Lt" w:cs="United Sans Rg Lt"/>
          <w:sz w:val="22"/>
          <w:szCs w:val="22"/>
          <w:lang w:eastAsia="ar-SA"/>
        </w:rPr>
        <w:t xml:space="preserve"> przywozoweg</w:t>
      </w:r>
      <w:r w:rsidR="00995767" w:rsidRPr="001D3787">
        <w:rPr>
          <w:rFonts w:ascii="United Sans Rg Lt" w:eastAsia="Calibri" w:hAnsi="United Sans Rg Lt" w:cs="United Sans Rg Lt"/>
          <w:sz w:val="22"/>
          <w:szCs w:val="22"/>
          <w:lang w:eastAsia="ar-SA"/>
        </w:rPr>
        <w:t>o</w:t>
      </w:r>
      <w:r w:rsidRPr="001D3787">
        <w:rPr>
          <w:rFonts w:ascii="United Sans Rg Lt" w:eastAsia="Calibri" w:hAnsi="United Sans Rg Lt" w:cs="United Sans Rg Lt"/>
          <w:sz w:val="22"/>
          <w:szCs w:val="22"/>
          <w:lang w:eastAsia="ar-SA"/>
        </w:rPr>
        <w:t xml:space="preserve"> dzieł sztuki i wynagrodzenia wskazanego w § 4 ust.</w:t>
      </w:r>
      <w:r w:rsidR="00100D9C" w:rsidRPr="001D3787">
        <w:rPr>
          <w:rFonts w:ascii="United Sans Rg Lt" w:eastAsia="Calibri" w:hAnsi="United Sans Rg Lt" w:cs="United Sans Rg Lt"/>
          <w:sz w:val="22"/>
          <w:szCs w:val="22"/>
          <w:lang w:eastAsia="ar-SA"/>
        </w:rPr>
        <w:t xml:space="preserve"> </w:t>
      </w:r>
      <w:r w:rsidRPr="001D3787">
        <w:rPr>
          <w:rFonts w:ascii="United Sans Rg Lt" w:eastAsia="Calibri" w:hAnsi="United Sans Rg Lt" w:cs="United Sans Rg Lt"/>
          <w:sz w:val="22"/>
          <w:szCs w:val="22"/>
          <w:lang w:eastAsia="ar-SA"/>
        </w:rPr>
        <w:t>1  Wykonawca zobowiązany jest wykonać w szczególności następujące czynności:</w:t>
      </w:r>
    </w:p>
    <w:p w14:paraId="0229DFBB" w14:textId="4410625B" w:rsidR="00C13A7A" w:rsidRPr="00C639DC" w:rsidRDefault="00C13A7A" w:rsidP="005126A5">
      <w:pPr>
        <w:numPr>
          <w:ilvl w:val="0"/>
          <w:numId w:val="21"/>
        </w:numPr>
        <w:tabs>
          <w:tab w:val="clear" w:pos="8866"/>
        </w:tabs>
        <w:suppressAutoHyphens/>
        <w:autoSpaceDE w:val="0"/>
        <w:spacing w:line="360" w:lineRule="auto"/>
        <w:ind w:left="851" w:hanging="425"/>
        <w:jc w:val="both"/>
        <w:rPr>
          <w:rFonts w:ascii="United Sans Rg Lt" w:hAnsi="United Sans Rg Lt"/>
          <w:sz w:val="22"/>
          <w:szCs w:val="22"/>
        </w:rPr>
      </w:pPr>
      <w:r w:rsidRPr="00C639DC">
        <w:rPr>
          <w:rFonts w:ascii="United Sans Rg Lt" w:eastAsia="Calibri" w:hAnsi="United Sans Rg Lt" w:cs="United Sans Rg Lt"/>
          <w:sz w:val="22"/>
          <w:szCs w:val="22"/>
          <w:lang w:eastAsia="ar-SA"/>
        </w:rPr>
        <w:t xml:space="preserve">realizacja usługi zgodnie z </w:t>
      </w:r>
      <w:r w:rsidRPr="00C639DC">
        <w:rPr>
          <w:rFonts w:ascii="United Sans Rg Lt" w:hAnsi="United Sans Rg Lt" w:cs="United Sans Rg Lt"/>
          <w:sz w:val="22"/>
          <w:szCs w:val="22"/>
          <w:lang w:eastAsia="ar-SA"/>
        </w:rPr>
        <w:t xml:space="preserve">Rozporządzeniem Ministra Kultury i Dziedzictwa Narodowego </w:t>
      </w:r>
      <w:r w:rsidRPr="00C639DC">
        <w:rPr>
          <w:rFonts w:ascii="United Sans Rg Lt" w:hAnsi="United Sans Rg Lt" w:cs="United Sans Rg Lt"/>
          <w:sz w:val="22"/>
          <w:szCs w:val="22"/>
          <w:lang w:eastAsia="ar-SA"/>
        </w:rPr>
        <w:br/>
      </w:r>
      <w:r w:rsidR="008C1BBC" w:rsidRPr="00C639DC">
        <w:rPr>
          <w:rFonts w:ascii="United Sans Rg Lt" w:hAnsi="United Sans Rg Lt" w:cs="United Sans Rg Lt"/>
          <w:sz w:val="22"/>
          <w:szCs w:val="22"/>
          <w:lang w:eastAsia="ar-SA"/>
        </w:rPr>
        <w:t xml:space="preserve">z dnia 2 września 2014 r. </w:t>
      </w:r>
      <w:r w:rsidRPr="00C639DC">
        <w:rPr>
          <w:rFonts w:ascii="United Sans Rg Lt" w:hAnsi="United Sans Rg Lt" w:cs="United Sans Rg Lt"/>
          <w:sz w:val="22"/>
          <w:szCs w:val="22"/>
          <w:lang w:eastAsia="ar-SA"/>
        </w:rPr>
        <w:t xml:space="preserve">w sprawie zabezpieczenia zbiorów muzeum przed pożarem, kradzieżą i innymi niebezpieczeństwami grożącymi ich zniszczeniem lub utratą </w:t>
      </w:r>
      <w:r w:rsidR="008C1BBC" w:rsidRPr="00C639DC">
        <w:rPr>
          <w:rFonts w:ascii="United Sans Rg Lt" w:hAnsi="United Sans Rg Lt" w:cs="United Sans Rg Lt"/>
          <w:sz w:val="22"/>
          <w:szCs w:val="22"/>
          <w:lang w:eastAsia="ar-SA"/>
        </w:rPr>
        <w:t>(</w:t>
      </w:r>
      <w:r w:rsidRPr="00C639DC">
        <w:rPr>
          <w:rFonts w:ascii="United Sans Rg Lt" w:hAnsi="United Sans Rg Lt" w:cs="United Sans Rg Lt"/>
          <w:bCs/>
          <w:sz w:val="22"/>
          <w:szCs w:val="22"/>
          <w:shd w:val="clear" w:color="auto" w:fill="FFFFFF"/>
          <w:lang w:eastAsia="ar-SA"/>
        </w:rPr>
        <w:t>Dz.U. 2014 poz. 1240)</w:t>
      </w:r>
      <w:r w:rsidRPr="00C639DC">
        <w:rPr>
          <w:rFonts w:ascii="United Sans Rg Lt" w:eastAsia="Calibri" w:hAnsi="United Sans Rg Lt" w:cs="United Sans Rg Lt"/>
          <w:sz w:val="22"/>
          <w:szCs w:val="22"/>
          <w:lang w:eastAsia="ar-SA"/>
        </w:rPr>
        <w:t xml:space="preserve"> oraz standardami ICOM Guidelines for Loans (1974)</w:t>
      </w:r>
      <w:r w:rsidR="00100D9C">
        <w:rPr>
          <w:rFonts w:ascii="United Sans Rg Lt" w:eastAsia="Calibri" w:hAnsi="United Sans Rg Lt" w:cs="United Sans Rg Lt"/>
          <w:sz w:val="22"/>
          <w:szCs w:val="22"/>
          <w:lang w:eastAsia="ar-SA"/>
        </w:rPr>
        <w:t>,</w:t>
      </w:r>
    </w:p>
    <w:p w14:paraId="3FFD919A" w14:textId="0698E7D2" w:rsidR="008C1BBC" w:rsidRPr="00C639DC" w:rsidRDefault="008C1BBC" w:rsidP="005126A5">
      <w:pPr>
        <w:numPr>
          <w:ilvl w:val="0"/>
          <w:numId w:val="21"/>
        </w:numPr>
        <w:tabs>
          <w:tab w:val="clear" w:pos="8866"/>
        </w:tabs>
        <w:suppressAutoHyphens/>
        <w:autoSpaceDE w:val="0"/>
        <w:spacing w:line="360" w:lineRule="auto"/>
        <w:ind w:left="851" w:hanging="425"/>
        <w:jc w:val="both"/>
        <w:rPr>
          <w:rFonts w:ascii="United Sans Rg Lt" w:hAnsi="United Sans Rg Lt"/>
          <w:sz w:val="22"/>
          <w:szCs w:val="22"/>
        </w:rPr>
      </w:pPr>
      <w:r w:rsidRPr="00C639DC">
        <w:rPr>
          <w:rFonts w:ascii="United Sans Rg Lt" w:hAnsi="United Sans Rg Lt"/>
          <w:sz w:val="22"/>
          <w:szCs w:val="22"/>
        </w:rPr>
        <w:t>zapewnienia konwojów zgodnie z Rozporządzeniem Ministra Kultury i Dziedzictwa Narodowego z dnia 2 września 2014 r. w sprawie zabezpieczenia zbiorów muzeum przed pożarem, kradzieżą i innym niebezpieczeństwem grożącym ich zniszczeniem lub utratą (Dz. U. z 2014 r. poz. 1240)</w:t>
      </w:r>
      <w:r w:rsidR="00100D9C">
        <w:rPr>
          <w:rFonts w:ascii="United Sans Rg Lt" w:hAnsi="United Sans Rg Lt"/>
          <w:sz w:val="22"/>
          <w:szCs w:val="22"/>
        </w:rPr>
        <w:t>,</w:t>
      </w:r>
    </w:p>
    <w:p w14:paraId="03D22373" w14:textId="046DA056" w:rsidR="00C13A7A" w:rsidRPr="00C639DC" w:rsidRDefault="008C1BBC" w:rsidP="005126A5">
      <w:pPr>
        <w:numPr>
          <w:ilvl w:val="0"/>
          <w:numId w:val="21"/>
        </w:numPr>
        <w:tabs>
          <w:tab w:val="clear" w:pos="8866"/>
        </w:tabs>
        <w:suppressAutoHyphens/>
        <w:autoSpaceDE w:val="0"/>
        <w:spacing w:line="360" w:lineRule="auto"/>
        <w:ind w:left="851" w:hanging="425"/>
        <w:jc w:val="both"/>
        <w:rPr>
          <w:rFonts w:ascii="United Sans Rg Lt" w:hAnsi="United Sans Rg Lt"/>
          <w:sz w:val="22"/>
          <w:szCs w:val="22"/>
        </w:rPr>
      </w:pPr>
      <w:r w:rsidRPr="00C639DC">
        <w:rPr>
          <w:rFonts w:ascii="United Sans Rg Lt" w:eastAsia="Calibri" w:hAnsi="United Sans Rg Lt" w:cs="United Sans Rg Lt"/>
          <w:sz w:val="22"/>
          <w:szCs w:val="22"/>
          <w:lang w:eastAsia="ar-SA"/>
        </w:rPr>
        <w:t>kontakt ze stronami wypożyczającymi dzieła, potwierdzenie adresów, wymiarów dzieł oraz skrzyń i terminów,</w:t>
      </w:r>
    </w:p>
    <w:p w14:paraId="22311DD4" w14:textId="4829AC18" w:rsidR="003C0BFC" w:rsidRDefault="00934A05" w:rsidP="005126A5">
      <w:pPr>
        <w:pStyle w:val="Akapitzlist"/>
        <w:numPr>
          <w:ilvl w:val="0"/>
          <w:numId w:val="21"/>
        </w:numPr>
        <w:tabs>
          <w:tab w:val="clear" w:pos="8866"/>
          <w:tab w:val="num" w:pos="360"/>
        </w:tabs>
        <w:spacing w:line="360" w:lineRule="auto"/>
        <w:ind w:left="851" w:hanging="425"/>
        <w:jc w:val="both"/>
        <w:rPr>
          <w:rFonts w:ascii="United Sans Rg Lt" w:hAnsi="United Sans Rg Lt"/>
          <w:sz w:val="22"/>
          <w:szCs w:val="22"/>
          <w:lang w:eastAsia="ar-SA"/>
        </w:rPr>
      </w:pPr>
      <w:r w:rsidRPr="00934A05">
        <w:rPr>
          <w:rFonts w:ascii="United Sans Rg Lt" w:hAnsi="United Sans Rg Lt"/>
          <w:sz w:val="22"/>
          <w:szCs w:val="22"/>
          <w:lang w:eastAsia="ar-SA"/>
        </w:rPr>
        <w:t>zapewnienie specjalistycznych materiałów do pakowania z uwzględnieniem specyfiki przewożonych obiektów, w tym specjalistycznych skrzyń klimatycznych (zapewnienie skrzyń dotyczy dzieł wypożyczanych), które Wykonawca zobowiązuje się przygotować zgodnie z wytycznymi otrzymanymi od właścicieli dzieł. Sposób przechowania skrzyń zostanie uzgodniony między Stronami po zakończeniu dostaw obiektów</w:t>
      </w:r>
      <w:r w:rsidR="008C1BBC" w:rsidRPr="00C639DC">
        <w:rPr>
          <w:rFonts w:ascii="United Sans Rg Lt" w:hAnsi="United Sans Rg Lt"/>
          <w:sz w:val="22"/>
          <w:szCs w:val="22"/>
          <w:lang w:eastAsia="ar-SA"/>
        </w:rPr>
        <w:t>,</w:t>
      </w:r>
    </w:p>
    <w:p w14:paraId="274A9D07" w14:textId="6147EA66" w:rsidR="00C13A7A" w:rsidRPr="006D2634" w:rsidRDefault="00934A05" w:rsidP="005126A5">
      <w:pPr>
        <w:numPr>
          <w:ilvl w:val="0"/>
          <w:numId w:val="21"/>
        </w:numPr>
        <w:tabs>
          <w:tab w:val="clear" w:pos="8866"/>
          <w:tab w:val="num" w:pos="360"/>
        </w:tabs>
        <w:suppressAutoHyphens/>
        <w:autoSpaceDE w:val="0"/>
        <w:spacing w:line="360" w:lineRule="auto"/>
        <w:ind w:left="851" w:hanging="425"/>
        <w:jc w:val="both"/>
        <w:rPr>
          <w:rFonts w:ascii="United Sans Rg Lt" w:hAnsi="United Sans Rg Lt"/>
          <w:sz w:val="22"/>
          <w:szCs w:val="22"/>
        </w:rPr>
      </w:pPr>
      <w:r w:rsidRPr="00934A05">
        <w:rPr>
          <w:rFonts w:ascii="United Sans Rg Lt" w:hAnsi="United Sans Rg Lt"/>
          <w:sz w:val="22"/>
          <w:szCs w:val="22"/>
          <w:lang w:eastAsia="ar-SA"/>
        </w:rPr>
        <w:t>pakowani</w:t>
      </w:r>
      <w:r>
        <w:rPr>
          <w:rFonts w:ascii="United Sans Rg Lt" w:hAnsi="United Sans Rg Lt"/>
          <w:sz w:val="22"/>
          <w:szCs w:val="22"/>
          <w:lang w:eastAsia="ar-SA"/>
        </w:rPr>
        <w:t>e</w:t>
      </w:r>
      <w:r w:rsidRPr="00934A05">
        <w:rPr>
          <w:rFonts w:ascii="United Sans Rg Lt" w:hAnsi="United Sans Rg Lt"/>
          <w:sz w:val="22"/>
          <w:szCs w:val="22"/>
          <w:lang w:eastAsia="ar-SA"/>
        </w:rPr>
        <w:t xml:space="preserve"> i rozpakowywani</w:t>
      </w:r>
      <w:r>
        <w:rPr>
          <w:rFonts w:ascii="United Sans Rg Lt" w:hAnsi="United Sans Rg Lt"/>
          <w:sz w:val="22"/>
          <w:szCs w:val="22"/>
          <w:lang w:eastAsia="ar-SA"/>
        </w:rPr>
        <w:t>e</w:t>
      </w:r>
      <w:r w:rsidRPr="00934A05">
        <w:rPr>
          <w:rFonts w:ascii="United Sans Rg Lt" w:hAnsi="United Sans Rg Lt"/>
          <w:sz w:val="22"/>
          <w:szCs w:val="22"/>
          <w:lang w:eastAsia="ar-SA"/>
        </w:rPr>
        <w:t xml:space="preserve"> transportowanych dzieł sztuki przez wyspecjalizowaną kadrę ludzi</w:t>
      </w:r>
      <w:r w:rsidR="008C1BBC" w:rsidRPr="006D2634">
        <w:rPr>
          <w:rFonts w:ascii="United Sans Rg Lt" w:hAnsi="United Sans Rg Lt"/>
          <w:sz w:val="22"/>
          <w:szCs w:val="22"/>
          <w:lang w:eastAsia="ar-SA"/>
        </w:rPr>
        <w:t>,</w:t>
      </w:r>
    </w:p>
    <w:p w14:paraId="7476E6B0" w14:textId="41BA6184" w:rsidR="00C13A7A" w:rsidRPr="00C639DC" w:rsidRDefault="00C13A7A" w:rsidP="005126A5">
      <w:pPr>
        <w:numPr>
          <w:ilvl w:val="0"/>
          <w:numId w:val="21"/>
        </w:numPr>
        <w:tabs>
          <w:tab w:val="clear" w:pos="8866"/>
          <w:tab w:val="num" w:pos="360"/>
        </w:tabs>
        <w:suppressAutoHyphens/>
        <w:autoSpaceDE w:val="0"/>
        <w:spacing w:line="360" w:lineRule="auto"/>
        <w:ind w:left="851" w:hanging="425"/>
        <w:jc w:val="both"/>
        <w:rPr>
          <w:rFonts w:ascii="United Sans Rg Lt" w:hAnsi="United Sans Rg Lt"/>
          <w:sz w:val="22"/>
          <w:szCs w:val="22"/>
        </w:rPr>
      </w:pPr>
      <w:r w:rsidRPr="00C639DC">
        <w:rPr>
          <w:rFonts w:ascii="United Sans Rg Lt" w:hAnsi="United Sans Rg Lt" w:cs="United Sans Rg Lt"/>
          <w:sz w:val="22"/>
          <w:szCs w:val="22"/>
          <w:lang w:eastAsia="ar-SA"/>
        </w:rPr>
        <w:t>weryfikacja wymiarów i opakowań dzieł przeznaczonych do transportu. Wykonawca zobowiązuje się do ustalenia ostatecznych wymiarów dzieł w ramach i sposobu ich pakowania i przewożenia</w:t>
      </w:r>
      <w:r w:rsidR="00934A05">
        <w:rPr>
          <w:rFonts w:ascii="United Sans Rg Lt" w:hAnsi="United Sans Rg Lt" w:cs="United Sans Rg Lt"/>
          <w:sz w:val="22"/>
          <w:szCs w:val="22"/>
          <w:lang w:eastAsia="ar-SA"/>
        </w:rPr>
        <w:t>,</w:t>
      </w:r>
    </w:p>
    <w:p w14:paraId="107CE347" w14:textId="1E89BFA7" w:rsidR="00C13A7A" w:rsidRPr="00C639DC" w:rsidRDefault="00C13A7A" w:rsidP="005126A5">
      <w:pPr>
        <w:numPr>
          <w:ilvl w:val="0"/>
          <w:numId w:val="21"/>
        </w:numPr>
        <w:tabs>
          <w:tab w:val="clear" w:pos="8866"/>
          <w:tab w:val="num" w:pos="360"/>
        </w:tabs>
        <w:suppressAutoHyphens/>
        <w:autoSpaceDE w:val="0"/>
        <w:spacing w:line="360" w:lineRule="auto"/>
        <w:ind w:left="851" w:hanging="425"/>
        <w:jc w:val="both"/>
        <w:rPr>
          <w:rFonts w:ascii="United Sans Rg Lt" w:hAnsi="United Sans Rg Lt"/>
          <w:sz w:val="22"/>
          <w:szCs w:val="22"/>
        </w:rPr>
      </w:pPr>
      <w:r w:rsidRPr="00C639DC">
        <w:rPr>
          <w:rFonts w:ascii="United Sans Rg Lt" w:hAnsi="United Sans Rg Lt" w:cs="United Sans Rg Lt"/>
          <w:sz w:val="22"/>
          <w:szCs w:val="22"/>
          <w:lang w:eastAsia="ar-SA"/>
        </w:rPr>
        <w:t>weryfikacja adresów odbioru obiektów</w:t>
      </w:r>
      <w:r w:rsidR="00934A05">
        <w:rPr>
          <w:rFonts w:ascii="United Sans Rg Lt" w:hAnsi="United Sans Rg Lt" w:cs="United Sans Rg Lt"/>
          <w:sz w:val="22"/>
          <w:szCs w:val="22"/>
          <w:lang w:eastAsia="ar-SA"/>
        </w:rPr>
        <w:t>,</w:t>
      </w:r>
    </w:p>
    <w:p w14:paraId="2227DFA7" w14:textId="7A12169E" w:rsidR="00C13A7A" w:rsidRPr="00C639DC" w:rsidRDefault="00934A05" w:rsidP="005126A5">
      <w:pPr>
        <w:pStyle w:val="Akapitzlist"/>
        <w:numPr>
          <w:ilvl w:val="0"/>
          <w:numId w:val="21"/>
        </w:numPr>
        <w:tabs>
          <w:tab w:val="clear" w:pos="8866"/>
          <w:tab w:val="num" w:pos="360"/>
        </w:tabs>
        <w:spacing w:line="360" w:lineRule="auto"/>
        <w:ind w:left="851" w:hanging="425"/>
        <w:jc w:val="both"/>
        <w:rPr>
          <w:rFonts w:ascii="United Sans Rg Lt" w:hAnsi="United Sans Rg Lt"/>
          <w:sz w:val="22"/>
          <w:szCs w:val="22"/>
          <w:lang w:eastAsia="ar-SA"/>
        </w:rPr>
      </w:pPr>
      <w:r w:rsidRPr="00934A05">
        <w:rPr>
          <w:rFonts w:ascii="United Sans Rg Lt" w:hAnsi="United Sans Rg Lt"/>
          <w:sz w:val="22"/>
          <w:szCs w:val="22"/>
          <w:lang w:eastAsia="ar-SA"/>
        </w:rPr>
        <w:t xml:space="preserve">transport drogowy z lokalizacji wskazanych w załączniku nr </w:t>
      </w:r>
      <w:r>
        <w:rPr>
          <w:rFonts w:ascii="United Sans Rg Lt" w:hAnsi="United Sans Rg Lt"/>
          <w:sz w:val="22"/>
          <w:szCs w:val="22"/>
          <w:lang w:eastAsia="ar-SA"/>
        </w:rPr>
        <w:t>2 do umowy,</w:t>
      </w:r>
      <w:r w:rsidRPr="00934A05">
        <w:rPr>
          <w:rFonts w:ascii="United Sans Rg Lt" w:hAnsi="United Sans Rg Lt"/>
          <w:sz w:val="22"/>
          <w:szCs w:val="22"/>
          <w:lang w:eastAsia="ar-SA"/>
        </w:rPr>
        <w:t xml:space="preserve"> do Muzeum Sztuki </w:t>
      </w:r>
      <w:r>
        <w:rPr>
          <w:rFonts w:ascii="United Sans Rg Lt" w:hAnsi="United Sans Rg Lt"/>
          <w:sz w:val="22"/>
          <w:szCs w:val="22"/>
          <w:lang w:eastAsia="ar-SA"/>
        </w:rPr>
        <w:t>w Łodzi</w:t>
      </w:r>
      <w:r w:rsidR="001D3787">
        <w:rPr>
          <w:rFonts w:ascii="United Sans Rg Lt" w:hAnsi="United Sans Rg Lt"/>
          <w:sz w:val="22"/>
          <w:szCs w:val="22"/>
          <w:lang w:eastAsia="ar-SA"/>
        </w:rPr>
        <w:t>.</w:t>
      </w:r>
    </w:p>
    <w:p w14:paraId="5621DA10" w14:textId="72866AFE" w:rsidR="00C13A7A" w:rsidRPr="00C639DC" w:rsidRDefault="008C1BBC" w:rsidP="005126A5">
      <w:pPr>
        <w:pStyle w:val="Akapitzlist"/>
        <w:numPr>
          <w:ilvl w:val="0"/>
          <w:numId w:val="21"/>
        </w:numPr>
        <w:tabs>
          <w:tab w:val="clear" w:pos="8866"/>
          <w:tab w:val="num" w:pos="360"/>
        </w:tabs>
        <w:spacing w:line="360" w:lineRule="auto"/>
        <w:ind w:left="851" w:hanging="425"/>
        <w:jc w:val="both"/>
        <w:rPr>
          <w:rFonts w:ascii="United Sans Rg Lt" w:hAnsi="United Sans Rg Lt"/>
          <w:sz w:val="22"/>
          <w:szCs w:val="22"/>
        </w:rPr>
      </w:pPr>
      <w:r w:rsidRPr="00C639DC">
        <w:rPr>
          <w:rFonts w:ascii="United Sans Rg Lt" w:eastAsia="Calibri" w:hAnsi="United Sans Rg Lt" w:cs="United Sans Rg Lt"/>
          <w:sz w:val="22"/>
          <w:szCs w:val="22"/>
          <w:lang w:eastAsia="ar-SA"/>
        </w:rPr>
        <w:t>zapewnienie specjalistycznej kabiny ładunkowej pojazdów do transportów dzieł sztuki w transporcie drogowym, tj.: dobrze resorowanej, klimatyzowanej (z możliwością utrzymania temperatury 18 – 22 stopni C i wilgotności na poziomie 45-55 %), właściwie izolowanej i szczelnej, dysponującej urządzeniami do unieruchamiania skrzyń we właściwej pozycji, zabezpieczonej przed włamaniem, samochód przeznaczony do transportu dzieł sztuki musi być wyposażony w platformę – podnośnik hydrauliczny; Zapewnienie powyższych warunków klimatycznych obwiązuje również podczas postojów w transporcie; Dłuższe postoje transportów dzieł sztuki mogą być zorganizowane wyłącznie w miejscach strzeżonych, na zamkniętych terenach muzeów lub w innych obiektach ochranianych przez specjalistyczne uzbrojone formacje ochronne lub terenach pozostających w trwałym zarządzie jednostek Policji lub Straży Granicznej. Przewożone dzieła sztuki nie mogą pozostać bez nadzoru na żadnym z etapów transportu</w:t>
      </w:r>
      <w:r w:rsidR="00100D9C">
        <w:rPr>
          <w:rFonts w:ascii="United Sans Rg Lt" w:eastAsia="Calibri" w:hAnsi="United Sans Rg Lt" w:cs="United Sans Rg Lt"/>
          <w:sz w:val="22"/>
          <w:szCs w:val="22"/>
          <w:lang w:eastAsia="ar-SA"/>
        </w:rPr>
        <w:t>,</w:t>
      </w:r>
    </w:p>
    <w:p w14:paraId="6BB78581" w14:textId="4D7E3396" w:rsidR="00C13A7A" w:rsidRPr="00C639DC" w:rsidRDefault="00C13A7A" w:rsidP="005126A5">
      <w:pPr>
        <w:pStyle w:val="Akapitzlist"/>
        <w:numPr>
          <w:ilvl w:val="0"/>
          <w:numId w:val="21"/>
        </w:numPr>
        <w:tabs>
          <w:tab w:val="clear" w:pos="8866"/>
          <w:tab w:val="num" w:pos="360"/>
        </w:tabs>
        <w:spacing w:line="360" w:lineRule="auto"/>
        <w:ind w:left="851" w:hanging="425"/>
        <w:jc w:val="both"/>
        <w:rPr>
          <w:rFonts w:ascii="United Sans Rg Lt" w:hAnsi="United Sans Rg Lt"/>
          <w:sz w:val="22"/>
          <w:szCs w:val="22"/>
        </w:rPr>
      </w:pPr>
      <w:r w:rsidRPr="00C639DC">
        <w:rPr>
          <w:rFonts w:ascii="United Sans Rg Lt" w:eastAsia="Calibri" w:hAnsi="United Sans Rg Lt" w:cs="United Sans Rg Lt"/>
          <w:sz w:val="22"/>
          <w:szCs w:val="22"/>
          <w:lang w:eastAsia="ar-SA"/>
        </w:rPr>
        <w:lastRenderedPageBreak/>
        <w:t>załadunek i rozładunek transportowanych dzieł sztuki w skrzyniach na wszystkich etapach transportu przez wyspecjalizowaną kadrę ludzi, przy zastosowaniu odpowiedniego sprzętu</w:t>
      </w:r>
      <w:r w:rsidR="00100D9C">
        <w:rPr>
          <w:rFonts w:ascii="United Sans Rg Lt" w:eastAsia="Calibri" w:hAnsi="United Sans Rg Lt" w:cs="United Sans Rg Lt"/>
          <w:sz w:val="22"/>
          <w:szCs w:val="22"/>
          <w:lang w:eastAsia="ar-SA"/>
        </w:rPr>
        <w:t>,</w:t>
      </w:r>
    </w:p>
    <w:p w14:paraId="09C49FEC" w14:textId="4D15564C" w:rsidR="00672A71" w:rsidRPr="00C639DC" w:rsidRDefault="00C13A7A" w:rsidP="005126A5">
      <w:pPr>
        <w:pStyle w:val="Akapitzlist"/>
        <w:numPr>
          <w:ilvl w:val="0"/>
          <w:numId w:val="21"/>
        </w:numPr>
        <w:tabs>
          <w:tab w:val="clear" w:pos="8866"/>
          <w:tab w:val="num" w:pos="360"/>
        </w:tabs>
        <w:spacing w:line="360" w:lineRule="auto"/>
        <w:ind w:left="851" w:hanging="425"/>
        <w:jc w:val="both"/>
        <w:rPr>
          <w:rFonts w:ascii="United Sans Rg Lt" w:hAnsi="United Sans Rg Lt"/>
          <w:sz w:val="22"/>
          <w:szCs w:val="22"/>
        </w:rPr>
      </w:pPr>
      <w:r w:rsidRPr="00C639DC">
        <w:rPr>
          <w:rFonts w:ascii="United Sans Rg Lt" w:eastAsia="Calibri" w:hAnsi="United Sans Rg Lt" w:cs="United Sans Rg Lt"/>
          <w:sz w:val="22"/>
          <w:szCs w:val="22"/>
          <w:lang w:eastAsia="ar-SA"/>
        </w:rPr>
        <w:t>dłuższe postoje transportów dzieł sztuki mogą być zorganizowane wyłącznie w miejscach strzeżonych, na zamkniętych terenach muzeów lub w innych obiektach ochranianych przez specjalistyczne uzbrojone formacje ochronne lub terenach pozostających w trwałym zarządzie jednostek Policji lub Straży Granicznej. Przewożone dzieła sztuki nie mogą pozostać bez nadzoru na żadnym z etapów transportu</w:t>
      </w:r>
      <w:r w:rsidR="00100D9C">
        <w:rPr>
          <w:rFonts w:ascii="United Sans Rg Lt" w:eastAsia="Calibri" w:hAnsi="United Sans Rg Lt" w:cs="United Sans Rg Lt"/>
          <w:sz w:val="22"/>
          <w:szCs w:val="22"/>
          <w:lang w:eastAsia="ar-SA"/>
        </w:rPr>
        <w:t>,</w:t>
      </w:r>
    </w:p>
    <w:p w14:paraId="3522964A" w14:textId="4DBACF45" w:rsidR="00785047" w:rsidRPr="00785047" w:rsidRDefault="00785047" w:rsidP="005126A5">
      <w:pPr>
        <w:pStyle w:val="Akapitzlist"/>
        <w:numPr>
          <w:ilvl w:val="0"/>
          <w:numId w:val="21"/>
        </w:numPr>
        <w:tabs>
          <w:tab w:val="clear" w:pos="8866"/>
          <w:tab w:val="num" w:pos="360"/>
        </w:tabs>
        <w:spacing w:line="360" w:lineRule="auto"/>
        <w:ind w:left="851" w:hanging="425"/>
        <w:jc w:val="both"/>
        <w:rPr>
          <w:rFonts w:ascii="United Sans Rg Lt" w:hAnsi="United Sans Rg Lt"/>
          <w:sz w:val="22"/>
          <w:szCs w:val="22"/>
          <w:lang w:eastAsia="ar-SA"/>
        </w:rPr>
      </w:pPr>
      <w:r>
        <w:rPr>
          <w:rFonts w:ascii="United Sans Rg Lt" w:hAnsi="United Sans Rg Lt"/>
          <w:sz w:val="22"/>
          <w:szCs w:val="22"/>
          <w:lang w:eastAsia="ar-SA"/>
        </w:rPr>
        <w:t>s</w:t>
      </w:r>
      <w:r w:rsidRPr="00785047">
        <w:rPr>
          <w:rFonts w:ascii="United Sans Rg Lt" w:hAnsi="United Sans Rg Lt"/>
          <w:sz w:val="22"/>
          <w:szCs w:val="22"/>
          <w:lang w:eastAsia="ar-SA"/>
        </w:rPr>
        <w:t>zczegółowy terminarz transportu zostanie ustalony w porozumieniu i za zgodą Zamawiającego oraz właścicieli dzieł sztuki wskazanych w Załączniku 2 do umowy. Wykonawca jest zobowiązany do potwierdzenia</w:t>
      </w:r>
      <w:r w:rsidR="001D3787">
        <w:rPr>
          <w:rFonts w:ascii="United Sans Rg Lt" w:hAnsi="United Sans Rg Lt"/>
          <w:sz w:val="22"/>
          <w:szCs w:val="22"/>
          <w:lang w:eastAsia="ar-SA"/>
        </w:rPr>
        <w:t xml:space="preserve"> adresu</w:t>
      </w:r>
      <w:r w:rsidR="00F94AEE">
        <w:rPr>
          <w:rFonts w:ascii="United Sans Rg Lt" w:hAnsi="United Sans Rg Lt"/>
          <w:sz w:val="22"/>
          <w:szCs w:val="22"/>
          <w:lang w:eastAsia="ar-SA"/>
        </w:rPr>
        <w:t>,</w:t>
      </w:r>
      <w:r w:rsidR="001D3787">
        <w:rPr>
          <w:rFonts w:ascii="United Sans Rg Lt" w:hAnsi="United Sans Rg Lt"/>
          <w:sz w:val="22"/>
          <w:szCs w:val="22"/>
          <w:lang w:eastAsia="ar-SA"/>
        </w:rPr>
        <w:t xml:space="preserve"> </w:t>
      </w:r>
      <w:r w:rsidRPr="00785047">
        <w:rPr>
          <w:rFonts w:ascii="United Sans Rg Lt" w:hAnsi="United Sans Rg Lt"/>
          <w:sz w:val="22"/>
          <w:szCs w:val="22"/>
          <w:lang w:eastAsia="ar-SA"/>
        </w:rPr>
        <w:t>daty i godziny odbiorów i dostaw ze stroną wydającą oraz stroną odbierającą dzieła.</w:t>
      </w:r>
    </w:p>
    <w:p w14:paraId="2C33D18B" w14:textId="6E19D088" w:rsidR="00C13A7A" w:rsidRPr="00C639DC" w:rsidRDefault="00C13A7A" w:rsidP="005126A5">
      <w:pPr>
        <w:pStyle w:val="Akapitzlist"/>
        <w:numPr>
          <w:ilvl w:val="0"/>
          <w:numId w:val="21"/>
        </w:numPr>
        <w:tabs>
          <w:tab w:val="clear" w:pos="8866"/>
          <w:tab w:val="num" w:pos="360"/>
        </w:tabs>
        <w:spacing w:line="360" w:lineRule="auto"/>
        <w:ind w:left="851" w:hanging="425"/>
        <w:jc w:val="both"/>
        <w:rPr>
          <w:rFonts w:ascii="United Sans Rg Lt" w:hAnsi="United Sans Rg Lt"/>
          <w:sz w:val="22"/>
          <w:szCs w:val="22"/>
        </w:rPr>
      </w:pPr>
      <w:r w:rsidRPr="00785047">
        <w:rPr>
          <w:rFonts w:ascii="United Sans Rg Lt" w:eastAsia="Calibri" w:hAnsi="United Sans Rg Lt" w:cs="United Sans Rg Lt"/>
          <w:sz w:val="22"/>
          <w:szCs w:val="22"/>
          <w:lang w:eastAsia="ar-SA"/>
        </w:rPr>
        <w:t>przygotowywanie kompletnej</w:t>
      </w:r>
      <w:r w:rsidRPr="00C639DC">
        <w:rPr>
          <w:rFonts w:ascii="United Sans Rg Lt" w:eastAsia="Calibri" w:hAnsi="United Sans Rg Lt" w:cs="United Sans Rg Lt"/>
          <w:sz w:val="22"/>
          <w:szCs w:val="22"/>
          <w:lang w:eastAsia="ar-SA"/>
        </w:rPr>
        <w:t xml:space="preserve"> dokumentacji związanej z transportem</w:t>
      </w:r>
      <w:r w:rsidR="00672A71" w:rsidRPr="00C639DC">
        <w:rPr>
          <w:rFonts w:ascii="United Sans Rg Lt" w:eastAsia="Calibri" w:hAnsi="United Sans Rg Lt" w:cs="United Sans Rg Lt"/>
          <w:sz w:val="22"/>
          <w:szCs w:val="22"/>
          <w:lang w:eastAsia="ar-SA"/>
        </w:rPr>
        <w:t xml:space="preserve"> i formalnościami</w:t>
      </w:r>
      <w:r w:rsidRPr="00C639DC">
        <w:rPr>
          <w:rFonts w:ascii="United Sans Rg Lt" w:eastAsia="Calibri" w:hAnsi="United Sans Rg Lt" w:cs="United Sans Rg Lt"/>
          <w:sz w:val="22"/>
          <w:szCs w:val="22"/>
          <w:lang w:eastAsia="ar-SA"/>
        </w:rPr>
        <w:t xml:space="preserve"> </w:t>
      </w:r>
      <w:r w:rsidR="00672A71" w:rsidRPr="00C639DC">
        <w:rPr>
          <w:rFonts w:ascii="United Sans Rg Lt" w:eastAsia="Calibri" w:hAnsi="United Sans Rg Lt" w:cs="United Sans Rg Lt"/>
          <w:sz w:val="22"/>
          <w:szCs w:val="22"/>
          <w:lang w:eastAsia="ar-SA"/>
        </w:rPr>
        <w:t>oraz</w:t>
      </w:r>
      <w:r w:rsidRPr="00C639DC">
        <w:rPr>
          <w:rFonts w:ascii="United Sans Rg Lt" w:eastAsia="Calibri" w:hAnsi="United Sans Rg Lt" w:cs="United Sans Rg Lt"/>
          <w:sz w:val="22"/>
          <w:szCs w:val="22"/>
          <w:lang w:eastAsia="ar-SA"/>
        </w:rPr>
        <w:t xml:space="preserve"> koordynację wszystkich w/w czynności.</w:t>
      </w:r>
    </w:p>
    <w:p w14:paraId="3D731F91" w14:textId="2A6A40A0" w:rsidR="00AD6828" w:rsidRPr="00401C5A" w:rsidRDefault="00C13A7A" w:rsidP="00401C5A">
      <w:pPr>
        <w:pStyle w:val="Akapitzlist"/>
        <w:numPr>
          <w:ilvl w:val="0"/>
          <w:numId w:val="22"/>
        </w:numPr>
        <w:suppressAutoHyphens/>
        <w:spacing w:line="360" w:lineRule="auto"/>
        <w:ind w:left="284" w:hanging="426"/>
        <w:contextualSpacing w:val="0"/>
        <w:jc w:val="both"/>
        <w:rPr>
          <w:rFonts w:ascii="United Sans Rg Lt" w:hAnsi="United Sans Rg Lt"/>
          <w:bCs/>
          <w:iCs/>
          <w:sz w:val="22"/>
          <w:szCs w:val="22"/>
        </w:rPr>
      </w:pPr>
      <w:r w:rsidRPr="00EB2B5D">
        <w:rPr>
          <w:rFonts w:ascii="United Sans Rg Lt" w:eastAsia="United Sans Rg Lt" w:hAnsi="United Sans Rg Lt"/>
          <w:sz w:val="22"/>
          <w:szCs w:val="22"/>
          <w:u w:val="single"/>
        </w:rPr>
        <w:t>Wszystkie czynności związane z dziełami sztuki, jeśli nie zaznaczono inaczej w zleceniu, Wykonawca realizuje zgodnie z warunkami konserwatorskimi, w taki sposób, aby stan obiektów podczas transportów nie uległ zmianie.</w:t>
      </w:r>
    </w:p>
    <w:p w14:paraId="048ED738" w14:textId="77777777" w:rsidR="00AD6828" w:rsidRPr="00AD6828" w:rsidRDefault="00AD6828" w:rsidP="00DA2C8D">
      <w:pPr>
        <w:spacing w:line="360" w:lineRule="auto"/>
        <w:jc w:val="center"/>
        <w:rPr>
          <w:rFonts w:ascii="United Sans Rg Lt" w:hAnsi="United Sans Rg Lt" w:cs="United Sans Rg Lt"/>
          <w:color w:val="000000"/>
          <w:sz w:val="22"/>
          <w:szCs w:val="22"/>
        </w:rPr>
      </w:pPr>
      <w:r w:rsidRPr="00AD6828">
        <w:rPr>
          <w:rFonts w:ascii="United Sans Rg Lt" w:hAnsi="United Sans Rg Lt" w:cs="United Sans Rg Lt"/>
          <w:color w:val="000000"/>
          <w:sz w:val="22"/>
          <w:szCs w:val="22"/>
        </w:rPr>
        <w:t>§</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4</w:t>
      </w:r>
    </w:p>
    <w:p w14:paraId="76E33524" w14:textId="77777777" w:rsidR="00AD6828" w:rsidRPr="00AD6828" w:rsidRDefault="00AD6828" w:rsidP="00785047">
      <w:pPr>
        <w:numPr>
          <w:ilvl w:val="0"/>
          <w:numId w:val="14"/>
        </w:numPr>
        <w:suppressAutoHyphens/>
        <w:spacing w:line="360" w:lineRule="auto"/>
        <w:ind w:left="360"/>
        <w:contextualSpacing/>
        <w:jc w:val="both"/>
        <w:rPr>
          <w:rFonts w:ascii="United Sans Rg Lt" w:hAnsi="United Sans Rg Lt"/>
          <w:sz w:val="22"/>
          <w:szCs w:val="22"/>
          <w:lang w:eastAsia="en-US"/>
        </w:rPr>
      </w:pPr>
      <w:r w:rsidRPr="00AD6828">
        <w:rPr>
          <w:rFonts w:ascii="United Sans Rg Lt" w:hAnsi="United Sans Rg Lt" w:cs="United Sans Rg Lt"/>
          <w:color w:val="000000"/>
          <w:sz w:val="22"/>
          <w:szCs w:val="22"/>
        </w:rPr>
        <w:t>Wysokość</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wynagrodzenia</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za</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wykonanie</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usług,</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będących</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przedmiotem</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niniejszej</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umowy</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 xml:space="preserve">Strony ustalają w wysokości </w:t>
      </w:r>
      <w:r w:rsidRPr="00AD6828">
        <w:rPr>
          <w:rFonts w:ascii="United Sans Rg Lt" w:hAnsi="United Sans Rg Lt"/>
          <w:sz w:val="22"/>
          <w:szCs w:val="22"/>
        </w:rPr>
        <w:t xml:space="preserve">…………………………………. </w:t>
      </w:r>
      <w:r w:rsidRPr="00AD6828">
        <w:rPr>
          <w:rFonts w:ascii="United Sans Rg Lt" w:hAnsi="United Sans Rg Lt" w:cs="United Sans Rg Lt"/>
          <w:b/>
          <w:color w:val="000000"/>
          <w:sz w:val="22"/>
          <w:szCs w:val="22"/>
        </w:rPr>
        <w:t>zł brutto</w:t>
      </w:r>
      <w:r w:rsidRPr="00AD6828">
        <w:rPr>
          <w:rFonts w:ascii="United Sans Rg Lt" w:hAnsi="United Sans Rg Lt" w:cs="United Sans Rg Lt"/>
          <w:color w:val="000000"/>
          <w:sz w:val="22"/>
          <w:szCs w:val="22"/>
        </w:rPr>
        <w:t xml:space="preserve"> (słownie: ……………………………………………………… złotych brutto) w tym należny podatek VAT.</w:t>
      </w:r>
    </w:p>
    <w:p w14:paraId="057A8FF5" w14:textId="77777777" w:rsidR="00AD6828" w:rsidRPr="00AD6828" w:rsidRDefault="00AD6828" w:rsidP="005126A5">
      <w:pPr>
        <w:numPr>
          <w:ilvl w:val="0"/>
          <w:numId w:val="14"/>
        </w:numPr>
        <w:suppressAutoHyphens/>
        <w:spacing w:line="360" w:lineRule="auto"/>
        <w:ind w:left="360"/>
        <w:contextualSpacing/>
        <w:rPr>
          <w:rFonts w:ascii="United Sans Rg Lt" w:hAnsi="United Sans Rg Lt"/>
          <w:sz w:val="22"/>
          <w:szCs w:val="22"/>
          <w:lang w:eastAsia="en-US"/>
        </w:rPr>
      </w:pPr>
      <w:r w:rsidRPr="00AD6828">
        <w:rPr>
          <w:rFonts w:ascii="United Sans Rg Lt" w:hAnsi="United Sans Rg Lt" w:cs="United Sans Rg Lt"/>
          <w:bCs/>
          <w:iCs/>
          <w:color w:val="000000"/>
          <w:sz w:val="22"/>
          <w:szCs w:val="22"/>
        </w:rPr>
        <w:t>Płatność za wykonanie przedmiotu umowy będzie dokonana po wykonaniu przedmiotu umowy, na podstawie protokołu należytego wykonania, podpisanego przez przedstawicieli obu Stron.</w:t>
      </w:r>
    </w:p>
    <w:p w14:paraId="49F15071" w14:textId="77777777" w:rsidR="00AD6828" w:rsidRPr="00AD6828" w:rsidRDefault="00AD6828" w:rsidP="005126A5">
      <w:pPr>
        <w:numPr>
          <w:ilvl w:val="0"/>
          <w:numId w:val="14"/>
        </w:numPr>
        <w:suppressAutoHyphens/>
        <w:spacing w:line="360" w:lineRule="auto"/>
        <w:ind w:left="360"/>
        <w:contextualSpacing/>
        <w:rPr>
          <w:rFonts w:ascii="United Sans Rg Lt" w:hAnsi="United Sans Rg Lt"/>
          <w:sz w:val="22"/>
          <w:szCs w:val="22"/>
          <w:lang w:eastAsia="en-US"/>
        </w:rPr>
      </w:pPr>
      <w:r w:rsidRPr="00AD6828">
        <w:rPr>
          <w:rFonts w:ascii="United Sans Rg Lt" w:hAnsi="United Sans Rg Lt" w:cs="United Sans Rg Lt"/>
          <w:color w:val="000000"/>
          <w:sz w:val="22"/>
          <w:szCs w:val="22"/>
        </w:rPr>
        <w:t>Wynagrodzenie</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będzie</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płatne</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przelewem</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na</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konto</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Wykonawcy</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wskazane</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poniżej, w terminie do 30 dni od dnia dostarczenia poprawnie wystawionej faktury VAT do siedziby Zamawiającego.</w:t>
      </w:r>
    </w:p>
    <w:p w14:paraId="49A7DFDC" w14:textId="77777777" w:rsidR="00AD6828" w:rsidRPr="00AD6828" w:rsidRDefault="00AD6828" w:rsidP="005126A5">
      <w:pPr>
        <w:numPr>
          <w:ilvl w:val="0"/>
          <w:numId w:val="14"/>
        </w:numPr>
        <w:suppressAutoHyphens/>
        <w:spacing w:line="360" w:lineRule="auto"/>
        <w:ind w:left="360"/>
        <w:contextualSpacing/>
        <w:rPr>
          <w:rFonts w:ascii="United Sans Rg Lt" w:hAnsi="United Sans Rg Lt"/>
          <w:sz w:val="22"/>
          <w:szCs w:val="22"/>
          <w:lang w:eastAsia="en-US"/>
        </w:rPr>
      </w:pPr>
      <w:r w:rsidRPr="00AD6828">
        <w:rPr>
          <w:rFonts w:ascii="United Sans Rg Lt" w:hAnsi="United Sans Rg Lt"/>
          <w:sz w:val="22"/>
          <w:szCs w:val="22"/>
        </w:rPr>
        <w:t>Wykonawca wskazuje nr rachunku bankowego: ………………………………….., na który Zamawiający ma dokonać płatności.</w:t>
      </w:r>
    </w:p>
    <w:p w14:paraId="6B6EA3B8" w14:textId="62758A3F" w:rsidR="00AD6828" w:rsidRPr="00401C5A" w:rsidRDefault="00AD6828" w:rsidP="00401C5A">
      <w:pPr>
        <w:numPr>
          <w:ilvl w:val="0"/>
          <w:numId w:val="14"/>
        </w:numPr>
        <w:suppressAutoHyphens/>
        <w:spacing w:line="360" w:lineRule="auto"/>
        <w:ind w:left="360"/>
        <w:contextualSpacing/>
        <w:rPr>
          <w:rFonts w:ascii="United Sans Rg Lt" w:hAnsi="United Sans Rg Lt"/>
          <w:sz w:val="22"/>
          <w:szCs w:val="22"/>
          <w:lang w:eastAsia="en-US"/>
        </w:rPr>
      </w:pPr>
      <w:r w:rsidRPr="00AD6828">
        <w:rPr>
          <w:rFonts w:ascii="United Sans Rg Lt" w:hAnsi="United Sans Rg Lt" w:cs="United Sans Rg Lt"/>
          <w:color w:val="000000"/>
          <w:sz w:val="22"/>
          <w:szCs w:val="22"/>
        </w:rPr>
        <w:t>Wykonawca oświadcza, że w świetle obowiązujących przepisów jest podatnikiem podatku od towarów i usług.</w:t>
      </w:r>
    </w:p>
    <w:p w14:paraId="0E8BBAEA" w14:textId="77777777" w:rsidR="00AD6828" w:rsidRPr="00AD6828" w:rsidRDefault="00AD6828" w:rsidP="00DA2C8D">
      <w:pPr>
        <w:spacing w:line="360" w:lineRule="auto"/>
        <w:jc w:val="center"/>
        <w:rPr>
          <w:rFonts w:ascii="United Sans Rg Lt" w:hAnsi="United Sans Rg Lt" w:cs="Arial"/>
          <w:color w:val="000000"/>
          <w:sz w:val="22"/>
          <w:szCs w:val="22"/>
        </w:rPr>
      </w:pPr>
      <w:r w:rsidRPr="00AD6828">
        <w:rPr>
          <w:rFonts w:ascii="United Sans Rg Lt" w:hAnsi="United Sans Rg Lt"/>
          <w:color w:val="000000"/>
          <w:sz w:val="22"/>
          <w:szCs w:val="22"/>
        </w:rPr>
        <w:t>§</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Arial"/>
          <w:color w:val="000000"/>
          <w:sz w:val="22"/>
          <w:szCs w:val="22"/>
        </w:rPr>
        <w:t>5</w:t>
      </w:r>
    </w:p>
    <w:p w14:paraId="56DB9D45" w14:textId="77777777" w:rsidR="007D5072" w:rsidRPr="007D5072" w:rsidRDefault="007D5072" w:rsidP="005126A5">
      <w:pPr>
        <w:numPr>
          <w:ilvl w:val="0"/>
          <w:numId w:val="24"/>
        </w:numPr>
        <w:suppressAutoHyphens/>
        <w:spacing w:line="360" w:lineRule="auto"/>
        <w:ind w:left="426" w:hanging="426"/>
        <w:jc w:val="both"/>
        <w:rPr>
          <w:rFonts w:ascii="United Sans Rg Lt" w:eastAsia="United Sans Rg Lt" w:hAnsi="United Sans Rg Lt" w:cs="United Sans Rg Lt"/>
          <w:color w:val="000000"/>
          <w:sz w:val="22"/>
          <w:szCs w:val="22"/>
        </w:rPr>
      </w:pPr>
      <w:r w:rsidRPr="007D5072">
        <w:rPr>
          <w:rFonts w:ascii="United Sans Rg Lt" w:hAnsi="United Sans Rg Lt"/>
          <w:color w:val="000000"/>
          <w:sz w:val="22"/>
          <w:szCs w:val="22"/>
        </w:rPr>
        <w:t>Zamawiający</w:t>
      </w:r>
      <w:r w:rsidRPr="007D5072">
        <w:rPr>
          <w:rFonts w:ascii="United Sans Rg Lt" w:eastAsia="United Sans Rg Lt" w:hAnsi="United Sans Rg Lt" w:cs="United Sans Rg Lt"/>
          <w:color w:val="000000"/>
          <w:sz w:val="22"/>
          <w:szCs w:val="22"/>
        </w:rPr>
        <w:t xml:space="preserve"> </w:t>
      </w:r>
      <w:r w:rsidRPr="007D5072">
        <w:rPr>
          <w:rFonts w:ascii="United Sans Rg Lt" w:hAnsi="United Sans Rg Lt"/>
          <w:color w:val="000000"/>
          <w:sz w:val="22"/>
          <w:szCs w:val="22"/>
        </w:rPr>
        <w:t>zastrzega</w:t>
      </w:r>
      <w:r w:rsidRPr="007D5072">
        <w:rPr>
          <w:rFonts w:ascii="United Sans Rg Lt" w:eastAsia="United Sans Rg Lt" w:hAnsi="United Sans Rg Lt" w:cs="United Sans Rg Lt"/>
          <w:color w:val="000000"/>
          <w:sz w:val="22"/>
          <w:szCs w:val="22"/>
        </w:rPr>
        <w:t xml:space="preserve">, że zapisy umowy mogą ulec zmianie </w:t>
      </w:r>
      <w:r w:rsidRPr="007D5072">
        <w:rPr>
          <w:rFonts w:ascii="United Sans Rg Lt" w:hAnsi="United Sans Rg Lt"/>
          <w:color w:val="000000"/>
          <w:sz w:val="22"/>
          <w:szCs w:val="22"/>
        </w:rPr>
        <w:t>w zakresie:</w:t>
      </w:r>
    </w:p>
    <w:p w14:paraId="422D4BBD" w14:textId="60AA0427" w:rsidR="007D5072" w:rsidRPr="007D5072" w:rsidRDefault="007D5072" w:rsidP="005126A5">
      <w:pPr>
        <w:numPr>
          <w:ilvl w:val="1"/>
          <w:numId w:val="23"/>
        </w:numPr>
        <w:suppressAutoHyphens/>
        <w:spacing w:line="360" w:lineRule="auto"/>
        <w:contextualSpacing/>
        <w:jc w:val="both"/>
        <w:rPr>
          <w:rFonts w:ascii="United Sans Rg Lt" w:eastAsia="United Sans Rg Lt" w:hAnsi="United Sans Rg Lt" w:cs="United Sans Rg Lt"/>
          <w:color w:val="000000"/>
          <w:sz w:val="22"/>
          <w:szCs w:val="22"/>
        </w:rPr>
      </w:pPr>
      <w:r w:rsidRPr="007D5072">
        <w:rPr>
          <w:rFonts w:ascii="United Sans Rg Lt" w:hAnsi="United Sans Rg Lt"/>
          <w:color w:val="000000"/>
          <w:sz w:val="22"/>
          <w:szCs w:val="22"/>
        </w:rPr>
        <w:t xml:space="preserve">zmiany listy i miejsca odbioru dzieł wymienionych w </w:t>
      </w:r>
      <w:r w:rsidR="00E5423F">
        <w:rPr>
          <w:rFonts w:ascii="United Sans Rg Lt" w:hAnsi="United Sans Rg Lt"/>
          <w:color w:val="000000"/>
          <w:sz w:val="22"/>
          <w:szCs w:val="22"/>
        </w:rPr>
        <w:t>załączniku nr 2</w:t>
      </w:r>
      <w:r w:rsidR="001230D8">
        <w:rPr>
          <w:rFonts w:ascii="United Sans Rg Lt" w:hAnsi="United Sans Rg Lt"/>
          <w:color w:val="000000"/>
          <w:sz w:val="22"/>
          <w:szCs w:val="22"/>
        </w:rPr>
        <w:t xml:space="preserve"> </w:t>
      </w:r>
      <w:r w:rsidRPr="007D5072">
        <w:rPr>
          <w:rFonts w:ascii="United Sans Rg Lt" w:hAnsi="United Sans Rg Lt"/>
          <w:color w:val="000000"/>
          <w:sz w:val="22"/>
          <w:szCs w:val="22"/>
        </w:rPr>
        <w:t>do umowy;</w:t>
      </w:r>
    </w:p>
    <w:p w14:paraId="5EBF6C2C" w14:textId="4FD49B90" w:rsidR="007D5072" w:rsidRPr="007D5072" w:rsidRDefault="007D5072" w:rsidP="005126A5">
      <w:pPr>
        <w:numPr>
          <w:ilvl w:val="1"/>
          <w:numId w:val="23"/>
        </w:numPr>
        <w:suppressAutoHyphens/>
        <w:spacing w:line="360" w:lineRule="auto"/>
        <w:contextualSpacing/>
        <w:jc w:val="both"/>
        <w:rPr>
          <w:rFonts w:ascii="United Sans Rg Lt" w:eastAsia="United Sans Rg Lt" w:hAnsi="United Sans Rg Lt" w:cs="United Sans Rg Lt"/>
          <w:color w:val="000000"/>
          <w:sz w:val="22"/>
          <w:szCs w:val="22"/>
        </w:rPr>
      </w:pPr>
      <w:r w:rsidRPr="007D5072">
        <w:rPr>
          <w:rFonts w:ascii="United Sans Rg Lt" w:hAnsi="United Sans Rg Lt"/>
          <w:color w:val="000000"/>
          <w:sz w:val="22"/>
          <w:szCs w:val="22"/>
        </w:rPr>
        <w:t xml:space="preserve">zmniejszenia bądź zwiększenia ilości dzieł wymienionych w </w:t>
      </w:r>
      <w:r w:rsidR="00E5423F" w:rsidRPr="00E5423F">
        <w:rPr>
          <w:rFonts w:ascii="United Sans Rg Lt" w:hAnsi="United Sans Rg Lt"/>
          <w:color w:val="000000"/>
          <w:sz w:val="22"/>
          <w:szCs w:val="22"/>
        </w:rPr>
        <w:t>załączniku nr 2</w:t>
      </w:r>
      <w:r w:rsidR="001F1B1B">
        <w:rPr>
          <w:rFonts w:ascii="United Sans Rg Lt" w:hAnsi="United Sans Rg Lt"/>
          <w:color w:val="000000"/>
          <w:sz w:val="22"/>
          <w:szCs w:val="22"/>
        </w:rPr>
        <w:t xml:space="preserve"> </w:t>
      </w:r>
      <w:r w:rsidRPr="007D5072">
        <w:rPr>
          <w:rFonts w:ascii="United Sans Rg Lt" w:hAnsi="United Sans Rg Lt"/>
          <w:color w:val="000000"/>
          <w:sz w:val="22"/>
          <w:szCs w:val="22"/>
        </w:rPr>
        <w:t>do umowy;</w:t>
      </w:r>
    </w:p>
    <w:p w14:paraId="70A5BE01" w14:textId="4127C12B" w:rsidR="007D5072" w:rsidRPr="007D5072" w:rsidRDefault="00E5423F" w:rsidP="005126A5">
      <w:pPr>
        <w:numPr>
          <w:ilvl w:val="1"/>
          <w:numId w:val="23"/>
        </w:numPr>
        <w:suppressAutoHyphens/>
        <w:spacing w:line="360" w:lineRule="auto"/>
        <w:contextualSpacing/>
        <w:jc w:val="both"/>
        <w:rPr>
          <w:rFonts w:ascii="United Sans Rg Lt" w:eastAsia="United Sans Rg Lt" w:hAnsi="United Sans Rg Lt" w:cs="United Sans Rg Lt"/>
          <w:color w:val="000000"/>
          <w:sz w:val="22"/>
          <w:szCs w:val="22"/>
        </w:rPr>
      </w:pPr>
      <w:r>
        <w:rPr>
          <w:rFonts w:ascii="United Sans Rg Lt" w:hAnsi="United Sans Rg Lt"/>
          <w:color w:val="000000"/>
          <w:sz w:val="22"/>
          <w:szCs w:val="22"/>
        </w:rPr>
        <w:t>zmiany terminów realizacji określonych</w:t>
      </w:r>
      <w:r w:rsidR="007D5072" w:rsidRPr="007D5072">
        <w:rPr>
          <w:rFonts w:ascii="United Sans Rg Lt" w:hAnsi="United Sans Rg Lt"/>
          <w:color w:val="000000"/>
          <w:sz w:val="22"/>
          <w:szCs w:val="22"/>
        </w:rPr>
        <w:t xml:space="preserve"> w </w:t>
      </w:r>
      <w:r>
        <w:rPr>
          <w:rFonts w:ascii="United Sans Rg Lt" w:hAnsi="United Sans Rg Lt"/>
          <w:color w:val="000000"/>
          <w:sz w:val="22"/>
          <w:szCs w:val="22"/>
        </w:rPr>
        <w:t>§ 1</w:t>
      </w:r>
      <w:r w:rsidR="007D5072" w:rsidRPr="007D5072">
        <w:rPr>
          <w:rFonts w:ascii="United Sans Rg Lt" w:hAnsi="United Sans Rg Lt"/>
          <w:color w:val="000000"/>
          <w:sz w:val="22"/>
          <w:szCs w:val="22"/>
        </w:rPr>
        <w:t xml:space="preserve"> umowy.</w:t>
      </w:r>
    </w:p>
    <w:p w14:paraId="21772D64" w14:textId="77777777" w:rsidR="007D5072" w:rsidRPr="007D5072" w:rsidRDefault="007D5072" w:rsidP="005126A5">
      <w:pPr>
        <w:numPr>
          <w:ilvl w:val="0"/>
          <w:numId w:val="24"/>
        </w:numPr>
        <w:suppressAutoHyphens/>
        <w:spacing w:line="360" w:lineRule="auto"/>
        <w:ind w:left="426" w:hanging="426"/>
        <w:jc w:val="both"/>
        <w:rPr>
          <w:rFonts w:ascii="United Sans Rg Lt" w:eastAsia="United Sans Rg Lt" w:hAnsi="United Sans Rg Lt" w:cs="United Sans Rg Lt"/>
          <w:color w:val="000000"/>
          <w:sz w:val="22"/>
          <w:szCs w:val="22"/>
        </w:rPr>
      </w:pPr>
      <w:r w:rsidRPr="007D5072">
        <w:rPr>
          <w:rFonts w:ascii="United Sans Rg Lt" w:eastAsia="United Sans Rg Lt" w:hAnsi="United Sans Rg Lt" w:cs="United Sans Rg Lt"/>
          <w:color w:val="000000"/>
          <w:sz w:val="22"/>
          <w:szCs w:val="22"/>
        </w:rPr>
        <w:t>W przypadku wystąpienia jednej z okoliczności określonej w ust. 1 pkt. a) i b) Wykonawca otrzyma wynagrodzenie za faktycznie zrealizowaną część przedmiotu zamówienia i nie będzie z tego tytułu kierował w stosunku do Zamawiającego żadnych roszczeń.</w:t>
      </w:r>
    </w:p>
    <w:p w14:paraId="64C9D205" w14:textId="2C364923" w:rsidR="00AD6828" w:rsidRPr="00401C5A" w:rsidRDefault="007D5072" w:rsidP="00401C5A">
      <w:pPr>
        <w:numPr>
          <w:ilvl w:val="0"/>
          <w:numId w:val="24"/>
        </w:numPr>
        <w:shd w:val="clear" w:color="auto" w:fill="FFFFFF"/>
        <w:suppressAutoHyphens/>
        <w:autoSpaceDE w:val="0"/>
        <w:spacing w:line="360" w:lineRule="auto"/>
        <w:ind w:left="426" w:right="-1" w:hanging="426"/>
        <w:jc w:val="both"/>
        <w:rPr>
          <w:rFonts w:ascii="United Sans Rg Lt" w:hAnsi="United Sans Rg Lt"/>
          <w:color w:val="000000"/>
          <w:sz w:val="22"/>
          <w:szCs w:val="22"/>
        </w:rPr>
      </w:pPr>
      <w:r w:rsidRPr="007D5072">
        <w:rPr>
          <w:rFonts w:ascii="United Sans Rg Lt" w:hAnsi="United Sans Rg Lt"/>
          <w:color w:val="000000"/>
          <w:sz w:val="22"/>
          <w:szCs w:val="22"/>
        </w:rPr>
        <w:t>Strony postanawiają, że umowa może zostać zmieniona w drodze pisemnego aneksu.</w:t>
      </w:r>
    </w:p>
    <w:p w14:paraId="2D8AFAE2" w14:textId="77777777" w:rsidR="00AD6828" w:rsidRPr="00AD6828" w:rsidRDefault="00AD6828" w:rsidP="00DA2C8D">
      <w:pPr>
        <w:spacing w:line="360" w:lineRule="auto"/>
        <w:jc w:val="center"/>
        <w:rPr>
          <w:rFonts w:ascii="United Sans Rg Lt" w:hAnsi="United Sans Rg Lt"/>
          <w:sz w:val="22"/>
          <w:szCs w:val="22"/>
        </w:rPr>
      </w:pPr>
      <w:r w:rsidRPr="00AD6828">
        <w:rPr>
          <w:rFonts w:ascii="United Sans Rg Lt" w:hAnsi="United Sans Rg Lt" w:cs="United Sans Rg Lt"/>
          <w:color w:val="000000"/>
          <w:sz w:val="22"/>
          <w:szCs w:val="22"/>
        </w:rPr>
        <w:t>§</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6</w:t>
      </w:r>
    </w:p>
    <w:p w14:paraId="47C78D9D" w14:textId="77777777" w:rsidR="00AD6828" w:rsidRPr="00AD6828" w:rsidRDefault="00AD6828" w:rsidP="005126A5">
      <w:pPr>
        <w:numPr>
          <w:ilvl w:val="0"/>
          <w:numId w:val="15"/>
        </w:numPr>
        <w:suppressAutoHyphens/>
        <w:spacing w:line="360" w:lineRule="auto"/>
        <w:jc w:val="both"/>
        <w:rPr>
          <w:rFonts w:ascii="United Sans Rg Lt" w:hAnsi="United Sans Rg Lt"/>
          <w:sz w:val="22"/>
          <w:szCs w:val="22"/>
        </w:rPr>
      </w:pPr>
      <w:r w:rsidRPr="00AD6828">
        <w:rPr>
          <w:rFonts w:ascii="United Sans Rg Lt" w:hAnsi="United Sans Rg Lt" w:cs="United Sans Rg Lt"/>
          <w:color w:val="000000"/>
          <w:sz w:val="22"/>
          <w:szCs w:val="22"/>
        </w:rPr>
        <w:t>W</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razie</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niewykonania</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lub</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nienależytego</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wykonania</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umowy,</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Zamawiający</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ma</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prawo</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stosować</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kary</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umowne</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w</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następujących</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przypadkach</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i</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wysokościach:</w:t>
      </w:r>
    </w:p>
    <w:p w14:paraId="4D908DE3" w14:textId="4E2F9FDA" w:rsidR="00AD6828" w:rsidRPr="00AD6828" w:rsidRDefault="00AD6828" w:rsidP="005126A5">
      <w:pPr>
        <w:numPr>
          <w:ilvl w:val="1"/>
          <w:numId w:val="16"/>
        </w:numPr>
        <w:suppressAutoHyphens/>
        <w:spacing w:line="360" w:lineRule="auto"/>
        <w:ind w:left="930"/>
        <w:jc w:val="both"/>
        <w:rPr>
          <w:rFonts w:ascii="United Sans Rg Lt" w:hAnsi="United Sans Rg Lt"/>
          <w:sz w:val="22"/>
          <w:szCs w:val="22"/>
        </w:rPr>
      </w:pPr>
      <w:r w:rsidRPr="00AD6828">
        <w:rPr>
          <w:rFonts w:ascii="United Sans Rg Lt" w:hAnsi="United Sans Rg Lt" w:cs="United Sans Rg Lt"/>
          <w:color w:val="000000"/>
          <w:sz w:val="22"/>
          <w:szCs w:val="22"/>
        </w:rPr>
        <w:lastRenderedPageBreak/>
        <w:t>za</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niewykonanie</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przedmiotu umowy lub jego części</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w</w:t>
      </w:r>
      <w:r w:rsidRPr="00AD6828">
        <w:rPr>
          <w:rFonts w:ascii="United Sans Rg Lt" w:eastAsia="United Sans Rg Lt" w:hAnsi="United Sans Rg Lt" w:cs="United Sans Rg Lt"/>
          <w:color w:val="000000"/>
          <w:sz w:val="22"/>
          <w:szCs w:val="22"/>
        </w:rPr>
        <w:t xml:space="preserve"> </w:t>
      </w:r>
      <w:r w:rsidR="00E5423F">
        <w:rPr>
          <w:rFonts w:ascii="United Sans Rg Lt" w:hAnsi="United Sans Rg Lt" w:cs="United Sans Rg Lt"/>
          <w:color w:val="000000"/>
          <w:sz w:val="22"/>
          <w:szCs w:val="22"/>
        </w:rPr>
        <w:t>terminach określonych</w:t>
      </w:r>
      <w:r w:rsidRPr="00AD6828">
        <w:rPr>
          <w:rFonts w:ascii="United Sans Rg Lt" w:hAnsi="United Sans Rg Lt" w:cs="United Sans Rg Lt"/>
          <w:color w:val="000000"/>
          <w:sz w:val="22"/>
          <w:szCs w:val="22"/>
        </w:rPr>
        <w:t xml:space="preserve"> </w:t>
      </w:r>
      <w:r w:rsidRPr="00AD6828">
        <w:rPr>
          <w:rFonts w:ascii="United Sans Rg Lt" w:hAnsi="United Sans Rg Lt"/>
          <w:sz w:val="22"/>
          <w:szCs w:val="22"/>
        </w:rPr>
        <w:t xml:space="preserve">w </w:t>
      </w:r>
      <w:r w:rsidR="00E5423F">
        <w:rPr>
          <w:rFonts w:ascii="United Sans Rg Lt" w:hAnsi="United Sans Rg Lt" w:cs="Arial"/>
          <w:color w:val="000000"/>
          <w:sz w:val="22"/>
          <w:szCs w:val="22"/>
        </w:rPr>
        <w:t>§ 1</w:t>
      </w:r>
      <w:r w:rsidRPr="00AD6828">
        <w:rPr>
          <w:rFonts w:ascii="United Sans Rg Lt" w:hAnsi="United Sans Rg Lt" w:cs="Arial"/>
          <w:color w:val="000000"/>
          <w:sz w:val="22"/>
          <w:szCs w:val="22"/>
        </w:rPr>
        <w:t xml:space="preserve"> umowy</w:t>
      </w:r>
      <w:r w:rsidRPr="00AD6828">
        <w:rPr>
          <w:rFonts w:ascii="United Sans Rg Lt" w:hAnsi="United Sans Rg Lt"/>
          <w:sz w:val="22"/>
          <w:szCs w:val="22"/>
        </w:rPr>
        <w:t>,</w:t>
      </w:r>
      <w:r w:rsidRPr="00AD6828">
        <w:rPr>
          <w:rFonts w:ascii="United Sans Rg Lt" w:eastAsia="United Sans Rg Lt" w:hAnsi="United Sans Rg Lt" w:cs="United Sans Rg Lt"/>
          <w:sz w:val="22"/>
          <w:szCs w:val="22"/>
        </w:rPr>
        <w:t xml:space="preserve"> </w:t>
      </w:r>
      <w:r w:rsidRPr="00AD6828">
        <w:rPr>
          <w:rFonts w:ascii="United Sans Rg Lt" w:hAnsi="United Sans Rg Lt" w:cs="United Sans Rg Lt"/>
          <w:color w:val="000000"/>
          <w:sz w:val="22"/>
          <w:szCs w:val="22"/>
        </w:rPr>
        <w:t>Wykonawca</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zapłaci</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karę</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umowną</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w</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wysokości</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1,5</w:t>
      </w:r>
      <w:r w:rsidR="00100D9C">
        <w:rPr>
          <w:rFonts w:ascii="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wynagrodzenia</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brutto</w:t>
      </w:r>
      <w:r w:rsidRPr="00AD6828">
        <w:rPr>
          <w:rFonts w:ascii="United Sans Rg Lt" w:eastAsia="United Sans Rg Lt" w:hAnsi="United Sans Rg Lt" w:cs="United Sans Rg Lt"/>
          <w:color w:val="000000"/>
          <w:sz w:val="22"/>
          <w:szCs w:val="22"/>
        </w:rPr>
        <w:t xml:space="preserve"> określonego w </w:t>
      </w:r>
      <w:r w:rsidRPr="00AD6828">
        <w:rPr>
          <w:rFonts w:ascii="United Sans Rg Lt" w:hAnsi="United Sans Rg Lt" w:cs="United Sans Rg Lt"/>
          <w:color w:val="000000"/>
          <w:sz w:val="22"/>
          <w:szCs w:val="22"/>
        </w:rPr>
        <w:t>§</w:t>
      </w:r>
      <w:r w:rsidRPr="00AD6828">
        <w:rPr>
          <w:rFonts w:ascii="United Sans Rg Lt" w:eastAsia="United Sans Rg Lt" w:hAnsi="United Sans Rg Lt" w:cs="United Sans Rg Lt"/>
          <w:color w:val="000000"/>
          <w:sz w:val="22"/>
          <w:szCs w:val="22"/>
        </w:rPr>
        <w:t xml:space="preserve"> 4 ust. 1</w:t>
      </w:r>
      <w:r w:rsidRPr="00AD6828">
        <w:rPr>
          <w:rFonts w:ascii="United Sans Rg Lt" w:hAnsi="United Sans Rg Lt" w:cs="United Sans Rg Lt"/>
          <w:color w:val="000000"/>
          <w:sz w:val="22"/>
          <w:szCs w:val="22"/>
        </w:rPr>
        <w:t>,</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za</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każdy</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dzień</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zwłoki, liczony do dnia wykonania przedmiotu zamówienia lub jego części, łącznie nie więcej niż 20</w:t>
      </w:r>
      <w:r w:rsidR="00100D9C">
        <w:rPr>
          <w:rFonts w:ascii="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 wynagrodzenia brutto.</w:t>
      </w:r>
    </w:p>
    <w:p w14:paraId="3DA00CBD" w14:textId="7D44106B" w:rsidR="00AD6828" w:rsidRPr="00AD6828" w:rsidRDefault="00AD6828" w:rsidP="005126A5">
      <w:pPr>
        <w:numPr>
          <w:ilvl w:val="1"/>
          <w:numId w:val="16"/>
        </w:numPr>
        <w:suppressAutoHyphens/>
        <w:spacing w:line="360" w:lineRule="auto"/>
        <w:ind w:left="930"/>
        <w:jc w:val="both"/>
        <w:rPr>
          <w:rFonts w:ascii="United Sans Rg Lt" w:hAnsi="United Sans Rg Lt"/>
          <w:sz w:val="22"/>
          <w:szCs w:val="22"/>
        </w:rPr>
      </w:pPr>
      <w:r w:rsidRPr="00AD6828">
        <w:rPr>
          <w:rFonts w:ascii="United Sans Rg Lt" w:hAnsi="United Sans Rg Lt"/>
          <w:sz w:val="22"/>
          <w:szCs w:val="22"/>
        </w:rPr>
        <w:t>w razie odstąpienia od umowy z winy Wykonawcy, Wykonawca zobowiązany jest do zapłaty kary umownej w wysokości 20</w:t>
      </w:r>
      <w:r w:rsidR="00100D9C">
        <w:rPr>
          <w:rFonts w:ascii="United Sans Rg Lt" w:hAnsi="United Sans Rg Lt"/>
          <w:sz w:val="22"/>
          <w:szCs w:val="22"/>
        </w:rPr>
        <w:t xml:space="preserve"> </w:t>
      </w:r>
      <w:r w:rsidRPr="00AD6828">
        <w:rPr>
          <w:rFonts w:ascii="United Sans Rg Lt" w:hAnsi="United Sans Rg Lt"/>
          <w:sz w:val="22"/>
          <w:szCs w:val="22"/>
        </w:rPr>
        <w:t xml:space="preserve">% wynagrodzenia brutto określonego </w:t>
      </w:r>
      <w:r w:rsidRPr="00AD6828">
        <w:rPr>
          <w:rFonts w:ascii="United Sans Rg Lt" w:eastAsia="United Sans Rg Lt" w:hAnsi="United Sans Rg Lt" w:cs="United Sans Rg Lt"/>
          <w:color w:val="000000"/>
          <w:sz w:val="22"/>
          <w:szCs w:val="22"/>
        </w:rPr>
        <w:t xml:space="preserve">w </w:t>
      </w:r>
      <w:r w:rsidRPr="00AD6828">
        <w:rPr>
          <w:rFonts w:ascii="United Sans Rg Lt" w:hAnsi="United Sans Rg Lt" w:cs="United Sans Rg Lt"/>
          <w:color w:val="000000"/>
          <w:sz w:val="22"/>
          <w:szCs w:val="22"/>
        </w:rPr>
        <w:t>§</w:t>
      </w:r>
      <w:r w:rsidRPr="00AD6828">
        <w:rPr>
          <w:rFonts w:ascii="United Sans Rg Lt" w:eastAsia="United Sans Rg Lt" w:hAnsi="United Sans Rg Lt" w:cs="United Sans Rg Lt"/>
          <w:color w:val="000000"/>
          <w:sz w:val="22"/>
          <w:szCs w:val="22"/>
        </w:rPr>
        <w:t xml:space="preserve"> 4 ust. 1</w:t>
      </w:r>
      <w:r w:rsidRPr="00AD6828">
        <w:rPr>
          <w:rFonts w:ascii="United Sans Rg Lt" w:hAnsi="United Sans Rg Lt" w:cs="United Sans Rg Lt"/>
          <w:color w:val="000000"/>
          <w:sz w:val="22"/>
          <w:szCs w:val="22"/>
        </w:rPr>
        <w:t>.</w:t>
      </w:r>
    </w:p>
    <w:p w14:paraId="40158F3E" w14:textId="77777777" w:rsidR="00AD6828" w:rsidRPr="00AD6828" w:rsidRDefault="00AD6828" w:rsidP="005126A5">
      <w:pPr>
        <w:numPr>
          <w:ilvl w:val="0"/>
          <w:numId w:val="15"/>
        </w:numPr>
        <w:suppressAutoHyphens/>
        <w:spacing w:line="360" w:lineRule="auto"/>
        <w:jc w:val="both"/>
        <w:rPr>
          <w:rFonts w:ascii="United Sans Rg Lt" w:hAnsi="United Sans Rg Lt"/>
          <w:sz w:val="22"/>
          <w:szCs w:val="22"/>
        </w:rPr>
      </w:pPr>
      <w:r w:rsidRPr="00AD6828">
        <w:rPr>
          <w:rFonts w:ascii="United Sans Rg Lt" w:hAnsi="United Sans Rg Lt" w:cs="United Sans Rg Lt"/>
          <w:color w:val="000000"/>
          <w:sz w:val="22"/>
          <w:szCs w:val="22"/>
        </w:rPr>
        <w:t>W</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przypadku</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poniesienia</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szkody</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przewyższającej</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karę</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umowną,</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Zamawiający</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może</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żądać</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odszkodowania</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uzupełniającego.</w:t>
      </w:r>
    </w:p>
    <w:p w14:paraId="16251C89" w14:textId="77777777" w:rsidR="00AD6828" w:rsidRPr="00AD6828" w:rsidRDefault="00AD6828" w:rsidP="005126A5">
      <w:pPr>
        <w:numPr>
          <w:ilvl w:val="0"/>
          <w:numId w:val="15"/>
        </w:numPr>
        <w:suppressAutoHyphens/>
        <w:spacing w:line="360" w:lineRule="auto"/>
        <w:jc w:val="both"/>
        <w:rPr>
          <w:rFonts w:ascii="United Sans Rg Lt" w:hAnsi="United Sans Rg Lt"/>
          <w:sz w:val="22"/>
          <w:szCs w:val="22"/>
        </w:rPr>
      </w:pPr>
      <w:r w:rsidRPr="00AD6828">
        <w:rPr>
          <w:rFonts w:ascii="United Sans Rg Lt" w:hAnsi="United Sans Rg Lt" w:cs="United Sans Rg Lt"/>
          <w:color w:val="000000"/>
          <w:sz w:val="22"/>
          <w:szCs w:val="22"/>
        </w:rPr>
        <w:t>W</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przypadku</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gdy</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Wykonawca</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nie</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wykona</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usług</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związanych</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z</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przedmiotem</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zamówienia,</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Zamawiający</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ma</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prawo</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wykonania</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zlecenia</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zastępczego</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na</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jego</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koszt,</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co</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nie</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wyklucza</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możliwości</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zastosowania</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przez</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Zamawiającego</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w</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stosunku</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do</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Wykonawcy</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kar</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umownych</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określonych</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w</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ust.1.</w:t>
      </w:r>
    </w:p>
    <w:p w14:paraId="1391185A" w14:textId="50761C50" w:rsidR="00AD6828" w:rsidRPr="00401C5A" w:rsidRDefault="00AD6828" w:rsidP="00401C5A">
      <w:pPr>
        <w:numPr>
          <w:ilvl w:val="0"/>
          <w:numId w:val="15"/>
        </w:numPr>
        <w:suppressAutoHyphens/>
        <w:spacing w:line="360" w:lineRule="auto"/>
        <w:jc w:val="both"/>
        <w:rPr>
          <w:rFonts w:ascii="United Sans Rg Lt" w:hAnsi="United Sans Rg Lt"/>
          <w:sz w:val="22"/>
          <w:szCs w:val="22"/>
        </w:rPr>
      </w:pPr>
      <w:r w:rsidRPr="00AD6828">
        <w:rPr>
          <w:rFonts w:ascii="United Sans Rg Lt" w:hAnsi="United Sans Rg Lt" w:cs="United Sans Rg Lt"/>
          <w:color w:val="000000"/>
          <w:sz w:val="22"/>
          <w:szCs w:val="22"/>
        </w:rPr>
        <w:t>Wykonawca</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wyraża</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zgodę</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aby</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naliczone</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przez</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Zamawiającego</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kary</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umowne,</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jak</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również</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koszty</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o</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których</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mowa</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w</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6 ust. 1, 2 i 3,</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były</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potrącone</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z</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należności</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wynikających</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z</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faktury</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wystawionej</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przez</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Wykonawcę.</w:t>
      </w:r>
    </w:p>
    <w:p w14:paraId="405FF668" w14:textId="77777777" w:rsidR="00AD6828" w:rsidRPr="00AD6828" w:rsidRDefault="00AD6828" w:rsidP="00DA2C8D">
      <w:pPr>
        <w:spacing w:line="360" w:lineRule="auto"/>
        <w:jc w:val="center"/>
        <w:rPr>
          <w:rFonts w:ascii="United Sans Rg Lt" w:hAnsi="United Sans Rg Lt"/>
          <w:sz w:val="22"/>
          <w:szCs w:val="22"/>
        </w:rPr>
      </w:pPr>
      <w:r w:rsidRPr="00AD6828">
        <w:rPr>
          <w:rFonts w:ascii="United Sans Rg Lt" w:hAnsi="United Sans Rg Lt" w:cs="United Sans Rg Lt"/>
          <w:color w:val="000000"/>
          <w:sz w:val="22"/>
          <w:szCs w:val="22"/>
        </w:rPr>
        <w:t>§</w:t>
      </w:r>
      <w:r w:rsidRPr="00AD6828">
        <w:rPr>
          <w:rFonts w:ascii="United Sans Rg Lt" w:eastAsia="United Sans Rg Lt" w:hAnsi="United Sans Rg Lt" w:cs="United Sans Rg Lt"/>
          <w:color w:val="000000"/>
          <w:sz w:val="22"/>
          <w:szCs w:val="22"/>
        </w:rPr>
        <w:t xml:space="preserve"> 7</w:t>
      </w:r>
    </w:p>
    <w:p w14:paraId="3C7CD916" w14:textId="21ACBFEA" w:rsidR="00AD6828" w:rsidRPr="00F45C32" w:rsidRDefault="00AD6828" w:rsidP="005126A5">
      <w:pPr>
        <w:numPr>
          <w:ilvl w:val="3"/>
          <w:numId w:val="17"/>
        </w:numPr>
        <w:suppressAutoHyphens/>
        <w:spacing w:line="360" w:lineRule="auto"/>
        <w:ind w:left="363"/>
        <w:jc w:val="both"/>
        <w:rPr>
          <w:rFonts w:ascii="United Sans Rg Lt" w:hAnsi="United Sans Rg Lt"/>
          <w:sz w:val="22"/>
          <w:szCs w:val="22"/>
        </w:rPr>
      </w:pPr>
      <w:r w:rsidRPr="00F45C32">
        <w:rPr>
          <w:rFonts w:ascii="United Sans Rg Lt" w:hAnsi="United Sans Rg Lt" w:cs="United Sans Rg Lt"/>
          <w:color w:val="000000"/>
          <w:sz w:val="22"/>
          <w:szCs w:val="22"/>
        </w:rPr>
        <w:t>Wykonawca oświadcza, że jest ubezpieczony z tytułu odpowiedzialności cywilnej za szkody w wartościach pieniężnych, dokumentach, zbiorach archiwalnych, filatelistycznych, numizmatycznych</w:t>
      </w:r>
      <w:r w:rsidR="008E43A0" w:rsidRPr="00F45C32">
        <w:rPr>
          <w:rFonts w:ascii="United Sans Rg Lt" w:hAnsi="United Sans Rg Lt" w:cs="United Sans Rg Lt"/>
          <w:color w:val="000000"/>
          <w:sz w:val="22"/>
          <w:szCs w:val="22"/>
        </w:rPr>
        <w:t>, d</w:t>
      </w:r>
      <w:r w:rsidR="003C0BFC" w:rsidRPr="00F45C32">
        <w:rPr>
          <w:rFonts w:ascii="United Sans Rg Lt" w:hAnsi="United Sans Rg Lt" w:cs="United Sans Rg Lt"/>
          <w:color w:val="000000"/>
          <w:sz w:val="22"/>
          <w:szCs w:val="22"/>
        </w:rPr>
        <w:t xml:space="preserve">ziełach sztuki na sumę min. </w:t>
      </w:r>
      <w:r w:rsidR="00871489">
        <w:rPr>
          <w:rFonts w:ascii="United Sans Rg Lt" w:hAnsi="United Sans Rg Lt" w:cs="United Sans Rg Lt"/>
          <w:color w:val="000000"/>
          <w:sz w:val="22"/>
          <w:szCs w:val="22"/>
        </w:rPr>
        <w:t>1</w:t>
      </w:r>
      <w:r w:rsidR="00777E81" w:rsidRPr="00F45C32">
        <w:rPr>
          <w:rFonts w:ascii="United Sans Rg Lt" w:hAnsi="United Sans Rg Lt" w:cs="United Sans Rg Lt"/>
          <w:color w:val="000000"/>
          <w:sz w:val="22"/>
          <w:szCs w:val="22"/>
        </w:rPr>
        <w:t>00</w:t>
      </w:r>
      <w:r w:rsidR="005B7ED1">
        <w:rPr>
          <w:rFonts w:ascii="United Sans Rg Lt" w:hAnsi="United Sans Rg Lt" w:cs="United Sans Rg Lt"/>
          <w:color w:val="000000"/>
          <w:sz w:val="22"/>
          <w:szCs w:val="22"/>
        </w:rPr>
        <w:t xml:space="preserve"> </w:t>
      </w:r>
      <w:r w:rsidRPr="00F45C32">
        <w:rPr>
          <w:rFonts w:ascii="United Sans Rg Lt" w:hAnsi="United Sans Rg Lt" w:cs="United Sans Rg Lt"/>
          <w:color w:val="000000"/>
          <w:sz w:val="22"/>
          <w:szCs w:val="22"/>
        </w:rPr>
        <w:t>000,00 euro na podstawie polisy ubezpieczeniowej nr …………………………………… na cały czas trwania umowy.</w:t>
      </w:r>
    </w:p>
    <w:p w14:paraId="1CA0EAA6" w14:textId="77777777" w:rsidR="00AD6828" w:rsidRPr="00AD6828" w:rsidRDefault="00AD6828" w:rsidP="005126A5">
      <w:pPr>
        <w:numPr>
          <w:ilvl w:val="3"/>
          <w:numId w:val="17"/>
        </w:numPr>
        <w:suppressAutoHyphens/>
        <w:spacing w:line="360" w:lineRule="auto"/>
        <w:ind w:left="363"/>
        <w:jc w:val="both"/>
        <w:rPr>
          <w:rFonts w:ascii="United Sans Rg Lt" w:hAnsi="United Sans Rg Lt"/>
          <w:sz w:val="22"/>
          <w:szCs w:val="22"/>
        </w:rPr>
      </w:pPr>
      <w:r w:rsidRPr="00AD6828">
        <w:rPr>
          <w:rFonts w:ascii="United Sans Rg Lt" w:hAnsi="United Sans Rg Lt" w:cs="United Sans Rg Lt"/>
          <w:color w:val="000000"/>
          <w:sz w:val="22"/>
          <w:szCs w:val="22"/>
        </w:rPr>
        <w:t>W przypadku gdy polisa określona w ustępie 1 wygasa w trakcie okresu trwania umowy, Wykonawca zobowiązany jest w terminie 5 dni roboczych od daty zawarcia nowej umowy ubezpieczenia przedstawić kopię wyżej wymienionej polisy Zamawiającemu.</w:t>
      </w:r>
    </w:p>
    <w:p w14:paraId="6BEA66BA" w14:textId="2E2E512C" w:rsidR="00AD6828" w:rsidRPr="00401C5A" w:rsidRDefault="00AD6828" w:rsidP="00DA2C8D">
      <w:pPr>
        <w:numPr>
          <w:ilvl w:val="3"/>
          <w:numId w:val="17"/>
        </w:numPr>
        <w:suppressAutoHyphens/>
        <w:spacing w:line="360" w:lineRule="auto"/>
        <w:ind w:left="363"/>
        <w:jc w:val="both"/>
        <w:rPr>
          <w:rFonts w:ascii="United Sans Rg Lt" w:hAnsi="United Sans Rg Lt"/>
          <w:sz w:val="22"/>
          <w:szCs w:val="22"/>
        </w:rPr>
      </w:pPr>
      <w:r w:rsidRPr="00AD6828">
        <w:rPr>
          <w:rFonts w:ascii="United Sans Rg Lt" w:hAnsi="United Sans Rg Lt" w:cs="United Sans Rg Lt"/>
          <w:color w:val="000000"/>
          <w:sz w:val="22"/>
          <w:szCs w:val="22"/>
        </w:rPr>
        <w:t>Wykonawca oświadcza, że dysponuje odpowiednim potencjałem technicznym oraz osobami zdolnymi do wykonania zamówienia.</w:t>
      </w:r>
    </w:p>
    <w:p w14:paraId="1A73DDF7" w14:textId="77777777" w:rsidR="00AD6828" w:rsidRPr="00AD6828" w:rsidRDefault="00AD6828" w:rsidP="00DA2C8D">
      <w:pPr>
        <w:spacing w:line="360" w:lineRule="auto"/>
        <w:jc w:val="center"/>
        <w:rPr>
          <w:rFonts w:ascii="United Sans Rg Lt" w:hAnsi="United Sans Rg Lt" w:cs="Arial"/>
          <w:color w:val="000000"/>
          <w:sz w:val="22"/>
          <w:szCs w:val="22"/>
        </w:rPr>
      </w:pPr>
      <w:r w:rsidRPr="00AD6828">
        <w:rPr>
          <w:rFonts w:ascii="United Sans Rg Lt" w:hAnsi="United Sans Rg Lt"/>
          <w:color w:val="000000"/>
          <w:sz w:val="22"/>
          <w:szCs w:val="22"/>
        </w:rPr>
        <w:t>§</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Arial"/>
          <w:color w:val="000000"/>
          <w:sz w:val="22"/>
          <w:szCs w:val="22"/>
        </w:rPr>
        <w:t>8</w:t>
      </w:r>
    </w:p>
    <w:p w14:paraId="6A1711E3" w14:textId="77777777" w:rsidR="00AD6828" w:rsidRPr="00AD6828" w:rsidRDefault="00AD6828" w:rsidP="00DA2C8D">
      <w:pPr>
        <w:numPr>
          <w:ilvl w:val="0"/>
          <w:numId w:val="8"/>
        </w:numPr>
        <w:shd w:val="clear" w:color="auto" w:fill="FFFFFF"/>
        <w:suppressAutoHyphens/>
        <w:autoSpaceDE w:val="0"/>
        <w:spacing w:line="360" w:lineRule="auto"/>
        <w:ind w:right="-1"/>
        <w:contextualSpacing/>
        <w:jc w:val="both"/>
        <w:rPr>
          <w:rFonts w:ascii="United Sans Rg Lt" w:hAnsi="United Sans Rg Lt"/>
          <w:color w:val="000000"/>
          <w:sz w:val="22"/>
          <w:szCs w:val="22"/>
        </w:rPr>
      </w:pPr>
      <w:r w:rsidRPr="00AD6828">
        <w:rPr>
          <w:rFonts w:ascii="United Sans Rg Lt" w:hAnsi="United Sans Rg Lt" w:cs="United Sans Rg Lt"/>
          <w:color w:val="000000"/>
          <w:sz w:val="22"/>
          <w:szCs w:val="22"/>
        </w:rPr>
        <w:t>Zamawiający</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zastrzega,</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że</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może</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od</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umowy</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odstąpić</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w</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szczególności</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gdy:</w:t>
      </w:r>
    </w:p>
    <w:p w14:paraId="12162468" w14:textId="77777777" w:rsidR="00AD6828" w:rsidRPr="00AD6828" w:rsidRDefault="00AD6828" w:rsidP="005126A5">
      <w:pPr>
        <w:numPr>
          <w:ilvl w:val="0"/>
          <w:numId w:val="18"/>
        </w:numPr>
        <w:shd w:val="clear" w:color="auto" w:fill="FFFFFF"/>
        <w:suppressAutoHyphens/>
        <w:autoSpaceDE w:val="0"/>
        <w:spacing w:line="360" w:lineRule="auto"/>
        <w:ind w:right="-1"/>
        <w:contextualSpacing/>
        <w:jc w:val="both"/>
        <w:rPr>
          <w:rFonts w:ascii="United Sans Rg Lt" w:hAnsi="United Sans Rg Lt"/>
          <w:sz w:val="22"/>
          <w:szCs w:val="22"/>
        </w:rPr>
      </w:pPr>
      <w:r w:rsidRPr="00AD6828">
        <w:rPr>
          <w:rFonts w:ascii="United Sans Rg Lt" w:hAnsi="United Sans Rg Lt" w:cs="United Sans Rg Lt"/>
          <w:color w:val="000000"/>
          <w:sz w:val="22"/>
          <w:szCs w:val="22"/>
        </w:rPr>
        <w:t>Wykonawca nie przedłoży polisy o której mowa</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w</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7</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ust.</w:t>
      </w:r>
      <w:r w:rsidRPr="00AD6828">
        <w:rPr>
          <w:rFonts w:ascii="United Sans Rg Lt" w:eastAsia="United Sans Rg Lt" w:hAnsi="United Sans Rg Lt" w:cs="United Sans Rg Lt"/>
          <w:color w:val="000000"/>
          <w:sz w:val="22"/>
          <w:szCs w:val="22"/>
        </w:rPr>
        <w:t xml:space="preserve"> </w:t>
      </w:r>
      <w:r w:rsidRPr="00AD6828">
        <w:rPr>
          <w:rFonts w:ascii="United Sans Rg Lt" w:hAnsi="United Sans Rg Lt" w:cs="United Sans Rg Lt"/>
          <w:color w:val="000000"/>
          <w:sz w:val="22"/>
          <w:szCs w:val="22"/>
        </w:rPr>
        <w:t>2 w terminie wskazanym w niniejszej umowie,</w:t>
      </w:r>
    </w:p>
    <w:p w14:paraId="767F75AE" w14:textId="77777777" w:rsidR="00AD6828" w:rsidRPr="00AD6828" w:rsidRDefault="00AD6828" w:rsidP="005126A5">
      <w:pPr>
        <w:numPr>
          <w:ilvl w:val="0"/>
          <w:numId w:val="18"/>
        </w:numPr>
        <w:shd w:val="clear" w:color="auto" w:fill="FFFFFF"/>
        <w:suppressAutoHyphens/>
        <w:autoSpaceDE w:val="0"/>
        <w:spacing w:line="360" w:lineRule="auto"/>
        <w:ind w:right="-1"/>
        <w:contextualSpacing/>
        <w:jc w:val="both"/>
        <w:rPr>
          <w:rFonts w:ascii="United Sans Rg Lt" w:hAnsi="United Sans Rg Lt"/>
          <w:sz w:val="22"/>
          <w:szCs w:val="22"/>
        </w:rPr>
      </w:pPr>
      <w:r w:rsidRPr="00AD6828">
        <w:rPr>
          <w:rFonts w:ascii="United Sans Rg Lt" w:hAnsi="United Sans Rg Lt"/>
          <w:sz w:val="22"/>
          <w:szCs w:val="22"/>
        </w:rPr>
        <w:t>wystawa zostanie odwołana,</w:t>
      </w:r>
    </w:p>
    <w:p w14:paraId="5019BFFE" w14:textId="18F1128D" w:rsidR="00AD6828" w:rsidRPr="00401C5A" w:rsidRDefault="00AD6828" w:rsidP="00401C5A">
      <w:pPr>
        <w:numPr>
          <w:ilvl w:val="0"/>
          <w:numId w:val="8"/>
        </w:numPr>
        <w:shd w:val="clear" w:color="auto" w:fill="FFFFFF"/>
        <w:suppressAutoHyphens/>
        <w:autoSpaceDE w:val="0"/>
        <w:spacing w:line="360" w:lineRule="auto"/>
        <w:ind w:right="-1"/>
        <w:contextualSpacing/>
        <w:jc w:val="both"/>
        <w:rPr>
          <w:rFonts w:ascii="United Sans Rg Lt" w:hAnsi="United Sans Rg Lt" w:cs="United Sans Rg Lt"/>
          <w:color w:val="000000"/>
          <w:sz w:val="22"/>
          <w:szCs w:val="22"/>
        </w:rPr>
      </w:pPr>
      <w:r w:rsidRPr="00AD6828">
        <w:rPr>
          <w:rFonts w:ascii="United Sans Rg Lt" w:hAnsi="United Sans Rg Lt" w:cs="United Sans Rg Lt"/>
          <w:color w:val="000000"/>
          <w:sz w:val="22"/>
          <w:szCs w:val="22"/>
        </w:rPr>
        <w:t>W przypadku odstąpienia od umowy Wykonawcy nie przysługuje wynagrodzenie. Informacja o odstąpieniu od umowy wymaga formy pisemnej. Termin dla Zamawiającego na odstąpienie od niniejszej umowy w przypadku wystąpienia jednej z ww. przyczyn wynosi 5 dni od powzięcia informacji o zaistnieniu ww. przyczyny.</w:t>
      </w:r>
    </w:p>
    <w:p w14:paraId="06E741E1" w14:textId="77777777" w:rsidR="00AD6828" w:rsidRPr="00AD6828" w:rsidRDefault="00AD6828" w:rsidP="00DA2C8D">
      <w:pPr>
        <w:spacing w:line="360" w:lineRule="auto"/>
        <w:jc w:val="center"/>
        <w:rPr>
          <w:rFonts w:ascii="United Sans Rg Lt" w:hAnsi="United Sans Rg Lt"/>
          <w:color w:val="000000"/>
          <w:sz w:val="22"/>
          <w:szCs w:val="22"/>
        </w:rPr>
      </w:pPr>
      <w:r w:rsidRPr="00AD6828">
        <w:rPr>
          <w:rFonts w:ascii="United Sans Rg Lt" w:hAnsi="United Sans Rg Lt"/>
          <w:color w:val="000000"/>
          <w:sz w:val="22"/>
          <w:szCs w:val="22"/>
        </w:rPr>
        <w:t>§ 9</w:t>
      </w:r>
    </w:p>
    <w:p w14:paraId="70D6F69A" w14:textId="212470C3" w:rsidR="00AD6828" w:rsidRPr="00AD6828" w:rsidRDefault="00AD6828" w:rsidP="00DA2C8D">
      <w:pPr>
        <w:numPr>
          <w:ilvl w:val="0"/>
          <w:numId w:val="9"/>
        </w:numPr>
        <w:spacing w:line="360" w:lineRule="auto"/>
        <w:contextualSpacing/>
        <w:jc w:val="both"/>
        <w:rPr>
          <w:rFonts w:ascii="United Sans Rg Lt" w:hAnsi="United Sans Rg Lt"/>
          <w:color w:val="000000"/>
          <w:sz w:val="22"/>
          <w:szCs w:val="22"/>
        </w:rPr>
      </w:pPr>
      <w:r w:rsidRPr="00AD6828">
        <w:rPr>
          <w:rFonts w:ascii="United Sans Rg Lt" w:hAnsi="United Sans Rg Lt"/>
          <w:color w:val="000000"/>
          <w:sz w:val="22"/>
          <w:szCs w:val="22"/>
        </w:rPr>
        <w:t>W sprawach nieuregulowanych niniejszą umową mają zastosowanie przepisy kodeksu cywilnego, ustawy o transpor</w:t>
      </w:r>
      <w:r w:rsidR="00E5423F">
        <w:rPr>
          <w:rFonts w:ascii="United Sans Rg Lt" w:hAnsi="United Sans Rg Lt"/>
          <w:color w:val="000000"/>
          <w:sz w:val="22"/>
          <w:szCs w:val="22"/>
        </w:rPr>
        <w:t>cie drogowym (t.j. Dz. U. z 2024 poz. 1539</w:t>
      </w:r>
      <w:r w:rsidRPr="00AD6828">
        <w:rPr>
          <w:rFonts w:ascii="United Sans Rg Lt" w:hAnsi="United Sans Rg Lt"/>
          <w:color w:val="000000"/>
          <w:sz w:val="22"/>
          <w:szCs w:val="22"/>
        </w:rPr>
        <w:t xml:space="preserve"> ze zm.) oraz ustawy Pr</w:t>
      </w:r>
      <w:r w:rsidR="00E5423F">
        <w:rPr>
          <w:rFonts w:ascii="United Sans Rg Lt" w:hAnsi="United Sans Rg Lt"/>
          <w:color w:val="000000"/>
          <w:sz w:val="22"/>
          <w:szCs w:val="22"/>
        </w:rPr>
        <w:t>awo przewozowe (t.j. Dz. U. 2024 poz. 1262</w:t>
      </w:r>
      <w:r w:rsidRPr="00AD6828">
        <w:rPr>
          <w:rFonts w:ascii="United Sans Rg Lt" w:hAnsi="United Sans Rg Lt"/>
          <w:color w:val="000000"/>
          <w:sz w:val="22"/>
          <w:szCs w:val="22"/>
        </w:rPr>
        <w:t>).</w:t>
      </w:r>
    </w:p>
    <w:p w14:paraId="01BF760C" w14:textId="0E06AC5B" w:rsidR="00AD6828" w:rsidRDefault="00AD6828" w:rsidP="00DA2C8D">
      <w:pPr>
        <w:numPr>
          <w:ilvl w:val="0"/>
          <w:numId w:val="9"/>
        </w:numPr>
        <w:spacing w:line="360" w:lineRule="auto"/>
        <w:contextualSpacing/>
        <w:jc w:val="both"/>
        <w:rPr>
          <w:rFonts w:ascii="United Sans Rg Lt" w:hAnsi="United Sans Rg Lt"/>
          <w:color w:val="000000"/>
          <w:sz w:val="22"/>
          <w:szCs w:val="22"/>
        </w:rPr>
      </w:pPr>
      <w:r w:rsidRPr="00AD6828">
        <w:rPr>
          <w:rFonts w:ascii="United Sans Rg Lt" w:hAnsi="United Sans Rg Lt"/>
          <w:color w:val="000000"/>
          <w:sz w:val="22"/>
          <w:szCs w:val="22"/>
        </w:rPr>
        <w:lastRenderedPageBreak/>
        <w:t>Wszelkie spory powstałe na tle stosowania umowy będą rozstrzygane polubownie. W przypadku braku porozumienia, właściwym do rozpoznania spraw spornych będzie sąd właściwy dla siedziby Zamawiającego.</w:t>
      </w:r>
    </w:p>
    <w:p w14:paraId="4AD8AF58" w14:textId="6B20AE09" w:rsidR="00777911" w:rsidRPr="00777911" w:rsidRDefault="00777911" w:rsidP="00777911">
      <w:pPr>
        <w:pStyle w:val="Akapitzlist"/>
        <w:numPr>
          <w:ilvl w:val="0"/>
          <w:numId w:val="9"/>
        </w:numPr>
        <w:spacing w:line="360" w:lineRule="auto"/>
        <w:jc w:val="both"/>
        <w:rPr>
          <w:rFonts w:ascii="United Sans Rg Lt" w:hAnsi="United Sans Rg Lt"/>
          <w:color w:val="000000"/>
          <w:sz w:val="22"/>
          <w:szCs w:val="22"/>
        </w:rPr>
      </w:pPr>
      <w:r w:rsidRPr="00777911">
        <w:rPr>
          <w:rFonts w:ascii="United Sans Rg Lt" w:hAnsi="United Sans Rg Lt"/>
          <w:color w:val="000000"/>
          <w:sz w:val="22"/>
          <w:szCs w:val="22"/>
        </w:rPr>
        <w:t xml:space="preserve">Najemca realizując obowiązek informowania osób, których dane osobowe są przetwarzane </w:t>
      </w:r>
      <w:r w:rsidR="00496551">
        <w:rPr>
          <w:rFonts w:ascii="United Sans Rg Lt" w:hAnsi="United Sans Rg Lt"/>
          <w:color w:val="000000"/>
          <w:sz w:val="22"/>
          <w:szCs w:val="22"/>
        </w:rPr>
        <w:br/>
      </w:r>
      <w:r w:rsidRPr="00777911">
        <w:rPr>
          <w:rFonts w:ascii="United Sans Rg Lt" w:hAnsi="United Sans Rg Lt"/>
          <w:color w:val="000000"/>
          <w:sz w:val="22"/>
          <w:szCs w:val="22"/>
        </w:rPr>
        <w:t>w związku z zawarciem umowy informuje, że administratorem danych osobowych jest Muzeum Sztuki w Łodzi. Pozostałe informacje zawarte są w Załączniku nr 1 do umowy.</w:t>
      </w:r>
    </w:p>
    <w:p w14:paraId="292066D4" w14:textId="77777777" w:rsidR="00AD6828" w:rsidRPr="00AD6828" w:rsidRDefault="00AD6828" w:rsidP="00DA2C8D">
      <w:pPr>
        <w:numPr>
          <w:ilvl w:val="0"/>
          <w:numId w:val="9"/>
        </w:numPr>
        <w:spacing w:line="360" w:lineRule="auto"/>
        <w:contextualSpacing/>
        <w:jc w:val="both"/>
        <w:rPr>
          <w:rFonts w:ascii="United Sans Rg Lt" w:hAnsi="United Sans Rg Lt"/>
          <w:color w:val="000000"/>
          <w:sz w:val="22"/>
          <w:szCs w:val="22"/>
        </w:rPr>
      </w:pPr>
      <w:r w:rsidRPr="00AD6828">
        <w:rPr>
          <w:rFonts w:ascii="United Sans Rg Lt" w:hAnsi="United Sans Rg Lt"/>
          <w:color w:val="000000"/>
          <w:sz w:val="22"/>
          <w:szCs w:val="22"/>
        </w:rPr>
        <w:t>Umowa niniejsza została sporządzona w trzech jednobrzmiących egzemplarzach — dwa dla Zamawiającego i jeden dla Wykonawcy.</w:t>
      </w:r>
    </w:p>
    <w:p w14:paraId="5BB85168" w14:textId="77777777" w:rsidR="00AD6828" w:rsidRDefault="00AD6828" w:rsidP="00DA2C8D">
      <w:pPr>
        <w:spacing w:line="360" w:lineRule="auto"/>
        <w:contextualSpacing/>
        <w:jc w:val="both"/>
        <w:rPr>
          <w:rFonts w:ascii="United Sans Rg Lt" w:hAnsi="United Sans Rg Lt"/>
          <w:color w:val="000000"/>
          <w:sz w:val="22"/>
          <w:szCs w:val="22"/>
        </w:rPr>
      </w:pPr>
    </w:p>
    <w:p w14:paraId="7635730B" w14:textId="77777777" w:rsidR="0091030B" w:rsidRPr="00AD6828" w:rsidRDefault="0091030B" w:rsidP="00DA2C8D">
      <w:pPr>
        <w:spacing w:line="360" w:lineRule="auto"/>
        <w:contextualSpacing/>
        <w:jc w:val="both"/>
        <w:rPr>
          <w:rFonts w:ascii="United Sans Rg Lt" w:hAnsi="United Sans Rg Lt"/>
          <w:color w:val="000000"/>
          <w:sz w:val="22"/>
          <w:szCs w:val="22"/>
        </w:rPr>
      </w:pPr>
    </w:p>
    <w:p w14:paraId="4917F51F" w14:textId="77777777" w:rsidR="00AD6828" w:rsidRPr="00AD6828" w:rsidRDefault="00AD6828" w:rsidP="00DA2C8D">
      <w:pPr>
        <w:spacing w:line="360" w:lineRule="auto"/>
        <w:jc w:val="both"/>
        <w:rPr>
          <w:rFonts w:ascii="United Sans Rg Lt" w:hAnsi="United Sans Rg Lt" w:cs="Arial"/>
          <w:b/>
          <w:color w:val="000000"/>
          <w:sz w:val="22"/>
          <w:szCs w:val="22"/>
        </w:rPr>
      </w:pPr>
    </w:p>
    <w:p w14:paraId="37238725" w14:textId="77777777" w:rsidR="00AD6828" w:rsidRPr="00AD6828" w:rsidRDefault="00AD6828" w:rsidP="00DA2C8D">
      <w:pPr>
        <w:shd w:val="clear" w:color="auto" w:fill="FFFFFF"/>
        <w:suppressAutoHyphens/>
        <w:autoSpaceDE w:val="0"/>
        <w:spacing w:line="360" w:lineRule="auto"/>
        <w:ind w:left="360" w:right="-1"/>
        <w:jc w:val="both"/>
        <w:rPr>
          <w:rFonts w:ascii="United Sans Rg Lt" w:hAnsi="United Sans Rg Lt"/>
          <w:b/>
          <w:color w:val="000000"/>
          <w:sz w:val="22"/>
          <w:szCs w:val="22"/>
        </w:rPr>
      </w:pPr>
      <w:r w:rsidRPr="00AD6828">
        <w:rPr>
          <w:rFonts w:ascii="United Sans Rg Lt" w:hAnsi="United Sans Rg Lt"/>
          <w:b/>
          <w:color w:val="000000"/>
          <w:sz w:val="22"/>
          <w:szCs w:val="22"/>
        </w:rPr>
        <w:t xml:space="preserve">        Wykonawca</w:t>
      </w:r>
      <w:r w:rsidRPr="00AD6828">
        <w:rPr>
          <w:rFonts w:ascii="United Sans Rg Lt" w:hAnsi="United Sans Rg Lt"/>
          <w:b/>
          <w:color w:val="000000"/>
          <w:sz w:val="22"/>
          <w:szCs w:val="22"/>
        </w:rPr>
        <w:tab/>
      </w:r>
      <w:r w:rsidRPr="00AD6828">
        <w:rPr>
          <w:rFonts w:ascii="United Sans Rg Lt" w:hAnsi="United Sans Rg Lt"/>
          <w:b/>
          <w:color w:val="000000"/>
          <w:sz w:val="22"/>
          <w:szCs w:val="22"/>
        </w:rPr>
        <w:tab/>
      </w:r>
      <w:r w:rsidRPr="00AD6828">
        <w:rPr>
          <w:rFonts w:ascii="United Sans Rg Lt" w:hAnsi="United Sans Rg Lt"/>
          <w:b/>
          <w:color w:val="000000"/>
          <w:sz w:val="22"/>
          <w:szCs w:val="22"/>
        </w:rPr>
        <w:tab/>
      </w:r>
      <w:r w:rsidRPr="00AD6828">
        <w:rPr>
          <w:rFonts w:ascii="United Sans Rg Lt" w:hAnsi="United Sans Rg Lt"/>
          <w:b/>
          <w:color w:val="000000"/>
          <w:sz w:val="22"/>
          <w:szCs w:val="22"/>
        </w:rPr>
        <w:tab/>
      </w:r>
      <w:r w:rsidRPr="00AD6828">
        <w:rPr>
          <w:rFonts w:ascii="United Sans Rg Lt" w:hAnsi="United Sans Rg Lt"/>
          <w:b/>
          <w:color w:val="000000"/>
          <w:sz w:val="22"/>
          <w:szCs w:val="22"/>
        </w:rPr>
        <w:tab/>
      </w:r>
      <w:r w:rsidRPr="00AD6828">
        <w:rPr>
          <w:rFonts w:ascii="United Sans Rg Lt" w:hAnsi="United Sans Rg Lt"/>
          <w:b/>
          <w:color w:val="000000"/>
          <w:sz w:val="22"/>
          <w:szCs w:val="22"/>
        </w:rPr>
        <w:tab/>
      </w:r>
      <w:r w:rsidRPr="00AD6828">
        <w:rPr>
          <w:rFonts w:ascii="United Sans Rg Lt" w:hAnsi="United Sans Rg Lt"/>
          <w:b/>
          <w:color w:val="000000"/>
          <w:sz w:val="22"/>
          <w:szCs w:val="22"/>
        </w:rPr>
        <w:tab/>
        <w:t xml:space="preserve">      Zamawiający</w:t>
      </w:r>
    </w:p>
    <w:p w14:paraId="69046AF5" w14:textId="77777777" w:rsidR="00AD6828" w:rsidRPr="00AD6828" w:rsidRDefault="00AD6828" w:rsidP="00DA2C8D">
      <w:pPr>
        <w:shd w:val="clear" w:color="auto" w:fill="FFFFFF"/>
        <w:suppressAutoHyphens/>
        <w:autoSpaceDE w:val="0"/>
        <w:spacing w:line="360" w:lineRule="auto"/>
        <w:ind w:right="-1"/>
        <w:jc w:val="both"/>
        <w:rPr>
          <w:rFonts w:ascii="United Sans Rg Lt" w:hAnsi="United Sans Rg Lt"/>
          <w:color w:val="000000"/>
          <w:sz w:val="18"/>
          <w:szCs w:val="18"/>
        </w:rPr>
      </w:pPr>
    </w:p>
    <w:p w14:paraId="69883502" w14:textId="77777777" w:rsidR="00AD6828" w:rsidRPr="00AD6828" w:rsidRDefault="00AD6828" w:rsidP="00DA2C8D">
      <w:pPr>
        <w:shd w:val="clear" w:color="auto" w:fill="FFFFFF"/>
        <w:suppressAutoHyphens/>
        <w:autoSpaceDE w:val="0"/>
        <w:spacing w:line="360" w:lineRule="auto"/>
        <w:ind w:right="-1"/>
        <w:jc w:val="both"/>
        <w:rPr>
          <w:rFonts w:ascii="United Sans Rg Lt" w:hAnsi="United Sans Rg Lt"/>
          <w:color w:val="000000"/>
          <w:sz w:val="18"/>
          <w:szCs w:val="18"/>
        </w:rPr>
      </w:pPr>
    </w:p>
    <w:p w14:paraId="29667F2B" w14:textId="77777777" w:rsidR="00AD6828" w:rsidRPr="00AD6828" w:rsidRDefault="00AD6828" w:rsidP="00DA2C8D">
      <w:pPr>
        <w:shd w:val="clear" w:color="auto" w:fill="FFFFFF"/>
        <w:suppressAutoHyphens/>
        <w:autoSpaceDE w:val="0"/>
        <w:spacing w:line="360" w:lineRule="auto"/>
        <w:ind w:right="-1"/>
        <w:jc w:val="both"/>
        <w:rPr>
          <w:rFonts w:ascii="United Sans Rg Lt" w:hAnsi="United Sans Rg Lt"/>
          <w:color w:val="000000"/>
          <w:sz w:val="18"/>
          <w:szCs w:val="18"/>
        </w:rPr>
      </w:pPr>
    </w:p>
    <w:p w14:paraId="5C296E9C" w14:textId="77777777" w:rsidR="00AD6828" w:rsidRPr="00AD6828" w:rsidRDefault="00AD6828" w:rsidP="00DA2C8D">
      <w:pPr>
        <w:shd w:val="clear" w:color="auto" w:fill="FFFFFF"/>
        <w:suppressAutoHyphens/>
        <w:autoSpaceDE w:val="0"/>
        <w:spacing w:line="360" w:lineRule="auto"/>
        <w:ind w:right="-1"/>
        <w:jc w:val="both"/>
        <w:rPr>
          <w:rFonts w:ascii="United Sans Rg Lt" w:hAnsi="United Sans Rg Lt"/>
          <w:color w:val="000000"/>
          <w:sz w:val="18"/>
          <w:szCs w:val="18"/>
        </w:rPr>
      </w:pPr>
    </w:p>
    <w:p w14:paraId="3C853648" w14:textId="77777777" w:rsidR="00AD6828" w:rsidRPr="00AD6828" w:rsidRDefault="00AD6828" w:rsidP="00DA2C8D">
      <w:pPr>
        <w:shd w:val="clear" w:color="auto" w:fill="FFFFFF"/>
        <w:suppressAutoHyphens/>
        <w:autoSpaceDE w:val="0"/>
        <w:spacing w:line="360" w:lineRule="auto"/>
        <w:ind w:right="-1"/>
        <w:jc w:val="both"/>
        <w:rPr>
          <w:rFonts w:ascii="United Sans Rg Lt" w:hAnsi="United Sans Rg Lt"/>
          <w:color w:val="000000"/>
          <w:sz w:val="18"/>
          <w:szCs w:val="18"/>
        </w:rPr>
      </w:pPr>
    </w:p>
    <w:p w14:paraId="5D80394D" w14:textId="77777777" w:rsidR="00AD6828" w:rsidRPr="00AD6828" w:rsidRDefault="00AD6828" w:rsidP="00DA2C8D">
      <w:pPr>
        <w:shd w:val="clear" w:color="auto" w:fill="FFFFFF"/>
        <w:suppressAutoHyphens/>
        <w:autoSpaceDE w:val="0"/>
        <w:spacing w:line="360" w:lineRule="auto"/>
        <w:ind w:right="-1"/>
        <w:jc w:val="both"/>
        <w:rPr>
          <w:rFonts w:ascii="United Sans Rg Lt" w:hAnsi="United Sans Rg Lt"/>
          <w:color w:val="000000"/>
          <w:sz w:val="18"/>
          <w:szCs w:val="18"/>
        </w:rPr>
      </w:pPr>
    </w:p>
    <w:p w14:paraId="1B233450" w14:textId="77777777" w:rsidR="00AD6828" w:rsidRPr="00AD6828" w:rsidRDefault="00AD6828" w:rsidP="00DA2C8D">
      <w:pPr>
        <w:shd w:val="clear" w:color="auto" w:fill="FFFFFF"/>
        <w:suppressAutoHyphens/>
        <w:autoSpaceDE w:val="0"/>
        <w:spacing w:line="360" w:lineRule="auto"/>
        <w:ind w:right="-1"/>
        <w:jc w:val="both"/>
        <w:rPr>
          <w:rFonts w:ascii="United Sans Rg Lt" w:hAnsi="United Sans Rg Lt"/>
          <w:color w:val="000000"/>
          <w:sz w:val="18"/>
          <w:szCs w:val="18"/>
        </w:rPr>
      </w:pPr>
    </w:p>
    <w:p w14:paraId="309AA5C6" w14:textId="77777777" w:rsidR="00AD6828" w:rsidRPr="00AD6828" w:rsidRDefault="00AD6828" w:rsidP="00DA2C8D">
      <w:pPr>
        <w:shd w:val="clear" w:color="auto" w:fill="FFFFFF"/>
        <w:suppressAutoHyphens/>
        <w:autoSpaceDE w:val="0"/>
        <w:spacing w:line="360" w:lineRule="auto"/>
        <w:ind w:right="-1"/>
        <w:jc w:val="both"/>
        <w:rPr>
          <w:rFonts w:ascii="United Sans Rg Lt" w:hAnsi="United Sans Rg Lt"/>
          <w:color w:val="000000"/>
          <w:sz w:val="18"/>
          <w:szCs w:val="18"/>
        </w:rPr>
      </w:pPr>
    </w:p>
    <w:p w14:paraId="37D6660F" w14:textId="77777777" w:rsidR="00AD6828" w:rsidRPr="00AD6828" w:rsidRDefault="00AD6828" w:rsidP="00DA2C8D">
      <w:pPr>
        <w:spacing w:line="360" w:lineRule="auto"/>
        <w:jc w:val="right"/>
        <w:rPr>
          <w:rFonts w:ascii="United Sans Rg Lt" w:hAnsi="United Sans Rg Lt"/>
          <w:color w:val="000000"/>
          <w:sz w:val="18"/>
          <w:szCs w:val="18"/>
        </w:rPr>
      </w:pPr>
    </w:p>
    <w:p w14:paraId="37163214" w14:textId="77777777" w:rsidR="00AD6828" w:rsidRPr="00AD6828" w:rsidRDefault="00AD6828" w:rsidP="00DA2C8D">
      <w:pPr>
        <w:spacing w:line="360" w:lineRule="auto"/>
        <w:jc w:val="right"/>
        <w:rPr>
          <w:rFonts w:ascii="United Sans Rg Lt" w:hAnsi="United Sans Rg Lt"/>
          <w:color w:val="000000"/>
          <w:sz w:val="18"/>
          <w:szCs w:val="18"/>
        </w:rPr>
      </w:pPr>
    </w:p>
    <w:p w14:paraId="698C00EE" w14:textId="77777777" w:rsidR="00AD6828" w:rsidRPr="00AD6828" w:rsidRDefault="00AD6828" w:rsidP="00DA2C8D">
      <w:pPr>
        <w:spacing w:line="360" w:lineRule="auto"/>
        <w:jc w:val="right"/>
        <w:rPr>
          <w:rFonts w:ascii="United Sans Rg Lt" w:hAnsi="United Sans Rg Lt"/>
          <w:color w:val="000000"/>
          <w:sz w:val="18"/>
          <w:szCs w:val="18"/>
        </w:rPr>
      </w:pPr>
    </w:p>
    <w:p w14:paraId="3B0C983B" w14:textId="77777777" w:rsidR="00AD6828" w:rsidRPr="00AD6828" w:rsidRDefault="00AD6828" w:rsidP="00DA2C8D">
      <w:pPr>
        <w:spacing w:line="360" w:lineRule="auto"/>
        <w:jc w:val="right"/>
        <w:rPr>
          <w:rFonts w:ascii="United Sans Rg Lt" w:hAnsi="United Sans Rg Lt"/>
          <w:color w:val="000000"/>
          <w:sz w:val="18"/>
          <w:szCs w:val="18"/>
        </w:rPr>
      </w:pPr>
    </w:p>
    <w:p w14:paraId="6D38ED3E" w14:textId="77777777" w:rsidR="00AD6828" w:rsidRPr="00AD6828" w:rsidRDefault="00AD6828" w:rsidP="00DA2C8D">
      <w:pPr>
        <w:spacing w:line="360" w:lineRule="auto"/>
        <w:jc w:val="right"/>
        <w:rPr>
          <w:rFonts w:ascii="United Sans Rg Lt" w:hAnsi="United Sans Rg Lt"/>
          <w:color w:val="000000"/>
          <w:sz w:val="18"/>
          <w:szCs w:val="18"/>
        </w:rPr>
      </w:pPr>
    </w:p>
    <w:p w14:paraId="3BF24D3F" w14:textId="77777777" w:rsidR="00AD6828" w:rsidRPr="00AD6828" w:rsidRDefault="00AD6828" w:rsidP="00DA2C8D">
      <w:pPr>
        <w:spacing w:line="360" w:lineRule="auto"/>
        <w:jc w:val="right"/>
        <w:rPr>
          <w:rFonts w:ascii="United Sans Rg Lt" w:hAnsi="United Sans Rg Lt"/>
          <w:color w:val="000000"/>
          <w:sz w:val="18"/>
          <w:szCs w:val="18"/>
        </w:rPr>
      </w:pPr>
    </w:p>
    <w:p w14:paraId="73FD4E76" w14:textId="71138F3A" w:rsidR="0032290B" w:rsidRDefault="0032290B">
      <w:pPr>
        <w:spacing w:after="160" w:line="259" w:lineRule="auto"/>
        <w:rPr>
          <w:rFonts w:ascii="United Sans Rg Lt" w:hAnsi="United Sans Rg Lt"/>
          <w:b/>
          <w:color w:val="000000"/>
          <w:kern w:val="3"/>
          <w:u w:color="000000"/>
          <w:bdr w:val="nil"/>
        </w:rPr>
      </w:pPr>
      <w:bookmarkStart w:id="7" w:name="_Hlk116286786"/>
    </w:p>
    <w:p w14:paraId="0DD82F1A" w14:textId="77777777" w:rsidR="005F1E6F" w:rsidRPr="005F1E6F" w:rsidRDefault="005F1E6F" w:rsidP="00BC5F32">
      <w:pPr>
        <w:pBdr>
          <w:top w:val="nil"/>
          <w:left w:val="nil"/>
          <w:bottom w:val="nil"/>
          <w:right w:val="nil"/>
          <w:between w:val="nil"/>
          <w:bar w:val="nil"/>
        </w:pBdr>
        <w:suppressAutoHyphens/>
        <w:spacing w:line="276" w:lineRule="auto"/>
        <w:jc w:val="both"/>
        <w:rPr>
          <w:rFonts w:ascii="United Sans Rg Lt" w:hAnsi="United Sans Rg Lt"/>
          <w:b/>
          <w:color w:val="000000"/>
          <w:kern w:val="3"/>
          <w:u w:color="000000"/>
          <w:bdr w:val="nil"/>
        </w:rPr>
      </w:pPr>
    </w:p>
    <w:bookmarkEnd w:id="7"/>
    <w:p w14:paraId="7F8F9A71" w14:textId="77777777" w:rsidR="003321A2" w:rsidRDefault="003321A2">
      <w:pPr>
        <w:spacing w:after="160" w:line="259" w:lineRule="auto"/>
        <w:rPr>
          <w:rFonts w:ascii="United Sans Rg Lt" w:hAnsi="United Sans Rg Lt" w:cs="Arial"/>
          <w:sz w:val="22"/>
          <w:szCs w:val="22"/>
          <w:u w:color="000000"/>
        </w:rPr>
      </w:pPr>
      <w:r>
        <w:rPr>
          <w:rFonts w:ascii="United Sans Rg Lt" w:hAnsi="United Sans Rg Lt" w:cs="Arial"/>
          <w:sz w:val="22"/>
          <w:szCs w:val="22"/>
          <w:u w:color="000000"/>
        </w:rPr>
        <w:br w:type="page"/>
      </w:r>
    </w:p>
    <w:p w14:paraId="698FF871" w14:textId="4663D92E" w:rsidR="0032290B" w:rsidRPr="0032290B" w:rsidRDefault="0032290B" w:rsidP="0032290B">
      <w:pPr>
        <w:pBdr>
          <w:top w:val="nil"/>
          <w:left w:val="nil"/>
          <w:bottom w:val="nil"/>
          <w:right w:val="nil"/>
          <w:between w:val="nil"/>
          <w:bar w:val="nil"/>
        </w:pBdr>
        <w:suppressAutoHyphens/>
        <w:spacing w:after="200" w:line="360" w:lineRule="auto"/>
        <w:ind w:right="1"/>
        <w:jc w:val="right"/>
        <w:rPr>
          <w:rFonts w:ascii="United Sans Rg Lt" w:hAnsi="United Sans Rg Lt" w:cs="Arial"/>
          <w:sz w:val="22"/>
          <w:szCs w:val="22"/>
          <w:u w:color="000000"/>
        </w:rPr>
      </w:pPr>
      <w:r w:rsidRPr="0032290B">
        <w:rPr>
          <w:rFonts w:ascii="United Sans Rg Lt" w:hAnsi="United Sans Rg Lt" w:cs="Arial"/>
          <w:sz w:val="22"/>
          <w:szCs w:val="22"/>
          <w:u w:color="000000"/>
        </w:rPr>
        <w:lastRenderedPageBreak/>
        <w:t xml:space="preserve">Załącznik nr 1 </w:t>
      </w:r>
      <w:r w:rsidR="003321A2">
        <w:rPr>
          <w:rFonts w:ascii="United Sans Rg Lt" w:hAnsi="United Sans Rg Lt" w:cs="Arial"/>
          <w:sz w:val="22"/>
          <w:szCs w:val="22"/>
          <w:u w:color="000000"/>
        </w:rPr>
        <w:t>do umowy</w:t>
      </w:r>
    </w:p>
    <w:p w14:paraId="533AF3C5" w14:textId="77777777" w:rsidR="0032290B" w:rsidRPr="0032290B" w:rsidRDefault="0032290B" w:rsidP="0032290B">
      <w:pPr>
        <w:suppressAutoHyphens/>
        <w:spacing w:after="200" w:line="360" w:lineRule="auto"/>
        <w:ind w:right="1"/>
        <w:jc w:val="center"/>
        <w:rPr>
          <w:rFonts w:ascii="United Sans Rg Lt" w:hAnsi="United Sans Rg Lt" w:cs="Arial"/>
          <w:b/>
          <w:sz w:val="22"/>
          <w:szCs w:val="22"/>
          <w:u w:color="000000"/>
        </w:rPr>
      </w:pPr>
      <w:r w:rsidRPr="0032290B">
        <w:rPr>
          <w:rFonts w:ascii="United Sans Rg Lt" w:hAnsi="United Sans Rg Lt" w:cs="Arial"/>
          <w:b/>
          <w:sz w:val="22"/>
          <w:szCs w:val="22"/>
          <w:u w:color="000000"/>
        </w:rPr>
        <w:t>Klauzula informacyjna dotycząca przetwarzania danych osobowych</w:t>
      </w:r>
    </w:p>
    <w:p w14:paraId="17A6BBEA" w14:textId="77777777" w:rsidR="0032290B" w:rsidRPr="0032290B" w:rsidRDefault="0032290B" w:rsidP="0032290B">
      <w:pPr>
        <w:suppressAutoHyphens/>
        <w:spacing w:after="200" w:line="360" w:lineRule="auto"/>
        <w:ind w:right="1"/>
        <w:jc w:val="both"/>
        <w:rPr>
          <w:rFonts w:ascii="United Sans Rg Lt" w:hAnsi="United Sans Rg Lt" w:cs="Arial"/>
          <w:sz w:val="22"/>
          <w:szCs w:val="22"/>
          <w:u w:color="000000"/>
        </w:rPr>
      </w:pPr>
      <w:r w:rsidRPr="0032290B">
        <w:rPr>
          <w:rFonts w:ascii="United Sans Rg Lt" w:hAnsi="United Sans Rg Lt" w:cs="Arial"/>
          <w:sz w:val="22"/>
          <w:szCs w:val="22"/>
          <w:u w:color="000000"/>
        </w:rPr>
        <w:t>Zgodnie z art. 13 Rozporządzenia  Parlamentu Europejskiego i Rady (UE) 2016/679 z dnia 27 kwietnia 2016 r. w sprawie ochrony osób fizycznych w związku z przetwarzaniem danych osobowych i w sprawie swobodnego przepływu takich danych oraz uchylenia dyrektywy 95/46/WE (dalej zwane „RODO”) uprzejmie informuję, iż:</w:t>
      </w:r>
    </w:p>
    <w:p w14:paraId="7283B055" w14:textId="77777777" w:rsidR="0032290B" w:rsidRPr="0032290B" w:rsidRDefault="0032290B" w:rsidP="0032290B">
      <w:pPr>
        <w:suppressAutoHyphens/>
        <w:spacing w:after="200" w:line="360" w:lineRule="auto"/>
        <w:ind w:right="1"/>
        <w:jc w:val="both"/>
        <w:rPr>
          <w:rFonts w:ascii="United Sans Rg Lt" w:hAnsi="United Sans Rg Lt" w:cs="Arial"/>
          <w:sz w:val="22"/>
          <w:szCs w:val="22"/>
          <w:u w:color="000000"/>
        </w:rPr>
      </w:pPr>
      <w:r w:rsidRPr="0032290B">
        <w:rPr>
          <w:rFonts w:ascii="United Sans Rg Lt" w:hAnsi="United Sans Rg Lt" w:cs="Arial"/>
          <w:sz w:val="22"/>
          <w:szCs w:val="22"/>
          <w:u w:color="000000"/>
        </w:rPr>
        <w:t>1. Administratorem Pani/Pana danych jest Muzeum Sztuki w Łodzi z siedzibą w Łodzi przy ul. Więckowskiego 36.</w:t>
      </w:r>
    </w:p>
    <w:p w14:paraId="4110B327" w14:textId="6BA34223" w:rsidR="0032290B" w:rsidRPr="0032290B" w:rsidRDefault="0032290B" w:rsidP="0032290B">
      <w:pPr>
        <w:suppressAutoHyphens/>
        <w:spacing w:after="200" w:line="360" w:lineRule="auto"/>
        <w:ind w:right="1"/>
        <w:jc w:val="both"/>
        <w:rPr>
          <w:rFonts w:ascii="United Sans Rg Lt" w:hAnsi="United Sans Rg Lt" w:cs="Arial"/>
          <w:sz w:val="22"/>
          <w:szCs w:val="22"/>
          <w:u w:color="000000"/>
        </w:rPr>
      </w:pPr>
      <w:r w:rsidRPr="0032290B">
        <w:rPr>
          <w:rFonts w:ascii="United Sans Rg Lt" w:hAnsi="United Sans Rg Lt" w:cs="Arial"/>
          <w:sz w:val="22"/>
          <w:szCs w:val="22"/>
          <w:u w:color="000000"/>
        </w:rPr>
        <w:t>2. Administrator danych wyznaczył Inspektora Ochrony Danych, z którym może się Pani/Pan skontaktować w sprawach związanych z ochroną danych osobowych, drogą elektroniczną na adres e-mail: iod</w:t>
      </w:r>
      <w:r w:rsidR="003C0BFC">
        <w:rPr>
          <w:rFonts w:ascii="United Sans Rg Lt" w:hAnsi="United Sans Rg Lt" w:cs="Arial"/>
          <w:sz w:val="22"/>
          <w:szCs w:val="22"/>
          <w:u w:color="000000"/>
        </w:rPr>
        <w:t>o@msl.org</w:t>
      </w:r>
      <w:r w:rsidRPr="0032290B">
        <w:rPr>
          <w:rFonts w:ascii="United Sans Rg Lt" w:hAnsi="United Sans Rg Lt" w:cs="Arial"/>
          <w:sz w:val="22"/>
          <w:szCs w:val="22"/>
          <w:u w:color="000000"/>
        </w:rPr>
        <w:t>.pl lub pisemnie na adres siedziby Administratora danych.</w:t>
      </w:r>
    </w:p>
    <w:p w14:paraId="38B5A5D3" w14:textId="77777777" w:rsidR="0032290B" w:rsidRPr="0032290B" w:rsidRDefault="0032290B" w:rsidP="0032290B">
      <w:pPr>
        <w:suppressAutoHyphens/>
        <w:spacing w:after="200" w:line="360" w:lineRule="auto"/>
        <w:ind w:right="1"/>
        <w:jc w:val="both"/>
        <w:rPr>
          <w:rFonts w:ascii="United Sans Rg Lt" w:hAnsi="United Sans Rg Lt" w:cs="Arial"/>
          <w:sz w:val="22"/>
          <w:szCs w:val="22"/>
          <w:u w:color="000000"/>
        </w:rPr>
      </w:pPr>
      <w:r w:rsidRPr="0032290B">
        <w:rPr>
          <w:rFonts w:ascii="United Sans Rg Lt" w:hAnsi="United Sans Rg Lt" w:cs="Arial"/>
          <w:sz w:val="22"/>
          <w:szCs w:val="22"/>
          <w:u w:color="000000"/>
        </w:rPr>
        <w:t>3. Pani/Pana dane osobowe przetwarzane będą w celu zawarcia i realizacji przedmiotu umowy na podstawie art. 6 ust.1 lit. b)  RODO.</w:t>
      </w:r>
    </w:p>
    <w:p w14:paraId="2BA77482" w14:textId="77777777" w:rsidR="0032290B" w:rsidRPr="0032290B" w:rsidRDefault="0032290B" w:rsidP="0032290B">
      <w:pPr>
        <w:suppressAutoHyphens/>
        <w:spacing w:after="200" w:line="360" w:lineRule="auto"/>
        <w:ind w:right="1"/>
        <w:jc w:val="both"/>
        <w:rPr>
          <w:rFonts w:ascii="United Sans Rg Lt" w:hAnsi="United Sans Rg Lt" w:cs="Arial"/>
          <w:sz w:val="22"/>
          <w:szCs w:val="22"/>
          <w:u w:color="000000"/>
        </w:rPr>
      </w:pPr>
      <w:r w:rsidRPr="0032290B">
        <w:rPr>
          <w:rFonts w:ascii="United Sans Rg Lt" w:hAnsi="United Sans Rg Lt" w:cs="Arial"/>
          <w:sz w:val="22"/>
          <w:szCs w:val="22"/>
          <w:u w:color="000000"/>
        </w:rPr>
        <w:t>4. Odbiorcami/kategoriami odbiorców Pani/Pana danych osobowych będą upoważnieni pracownicy i osoby współpracujące przy wykonywaniu umowy, podmioty świadczące usługi dla Muzeum Sztuki w Łodzi – audytorzy podatkowi, biegli rewidenci badający sprawozdania finansowe, podmioty wspierające usługi płatnicze drogą elektroniczną, dostawcy systemów informatycznych i usług IT, upoważnione organy publiczne – na ich żądanie.</w:t>
      </w:r>
    </w:p>
    <w:p w14:paraId="522D656F" w14:textId="77777777" w:rsidR="0032290B" w:rsidRPr="0032290B" w:rsidRDefault="0032290B" w:rsidP="0032290B">
      <w:pPr>
        <w:suppressAutoHyphens/>
        <w:spacing w:after="200" w:line="360" w:lineRule="auto"/>
        <w:ind w:right="1"/>
        <w:jc w:val="both"/>
        <w:rPr>
          <w:rFonts w:ascii="United Sans Rg Lt" w:hAnsi="United Sans Rg Lt" w:cs="Arial"/>
          <w:sz w:val="22"/>
          <w:szCs w:val="22"/>
          <w:u w:color="000000"/>
        </w:rPr>
      </w:pPr>
      <w:r w:rsidRPr="0032290B">
        <w:rPr>
          <w:rFonts w:ascii="United Sans Rg Lt" w:hAnsi="United Sans Rg Lt" w:cs="Arial"/>
          <w:sz w:val="22"/>
          <w:szCs w:val="22"/>
          <w:u w:color="000000"/>
        </w:rPr>
        <w:t>5. Pani/Pana dane będą przetwarzane przez okres realizowania umowy, a następnie klasyfikowane i przechowywane zgodnie z Jednolitym Rzeczowym Wykazem Akt, zgodnie z Rozporządzeniem Prezesa Rady Ministrów z dnia 18 stycznia 2011 roku w sprawie instrukcji kancelaryjnej, jednolitych rzeczowych wykazów akt oraz instrukcji w sprawie organizacji i zakresu działania archiwów zakładowych.</w:t>
      </w:r>
    </w:p>
    <w:p w14:paraId="329934BB" w14:textId="77777777" w:rsidR="0032290B" w:rsidRPr="0032290B" w:rsidRDefault="0032290B" w:rsidP="0032290B">
      <w:pPr>
        <w:suppressAutoHyphens/>
        <w:spacing w:after="200" w:line="360" w:lineRule="auto"/>
        <w:ind w:right="1"/>
        <w:jc w:val="both"/>
        <w:rPr>
          <w:rFonts w:ascii="United Sans Rg Lt" w:hAnsi="United Sans Rg Lt" w:cs="Arial"/>
          <w:sz w:val="22"/>
          <w:szCs w:val="22"/>
          <w:u w:color="000000"/>
        </w:rPr>
      </w:pPr>
      <w:r w:rsidRPr="0032290B">
        <w:rPr>
          <w:rFonts w:ascii="United Sans Rg Lt" w:hAnsi="United Sans Rg Lt" w:cs="Arial"/>
          <w:sz w:val="22"/>
          <w:szCs w:val="22"/>
          <w:u w:color="000000"/>
        </w:rPr>
        <w:t>6. Posiada Pani/Pan prawo do żądania dostępu do swoich danych osobowych, prawo ich sprostowania, oraz prawo do usunięcia lub ograniczenia przetwarzania na zasadach określonych w art. 17 i 18 RODO.</w:t>
      </w:r>
    </w:p>
    <w:p w14:paraId="3A88C8DE" w14:textId="77777777" w:rsidR="0032290B" w:rsidRPr="0032290B" w:rsidRDefault="0032290B" w:rsidP="0032290B">
      <w:pPr>
        <w:suppressAutoHyphens/>
        <w:spacing w:after="200" w:line="360" w:lineRule="auto"/>
        <w:ind w:right="1"/>
        <w:jc w:val="both"/>
        <w:rPr>
          <w:rFonts w:ascii="United Sans Rg Lt" w:hAnsi="United Sans Rg Lt" w:cs="Arial"/>
          <w:sz w:val="22"/>
          <w:szCs w:val="22"/>
          <w:u w:color="000000"/>
        </w:rPr>
      </w:pPr>
      <w:r w:rsidRPr="0032290B">
        <w:rPr>
          <w:rFonts w:ascii="United Sans Rg Lt" w:hAnsi="United Sans Rg Lt" w:cs="Arial"/>
          <w:sz w:val="22"/>
          <w:szCs w:val="22"/>
          <w:u w:color="000000"/>
        </w:rPr>
        <w:t>7. Przysługuje Pani/Panu prawo do wniesienia skargi do Prezesa Urzędu Ochrony Danych Osobowych przy ul. Stawki 2, 00-193 Warszawa, w przypadku, gdy Pani/Pana zdaniem przetwarzanie danych osobowych przez Administratora danych odbywa się z naruszeniem prawa.</w:t>
      </w:r>
    </w:p>
    <w:p w14:paraId="2C8ECBCF" w14:textId="7CE5FCD2" w:rsidR="005126A5" w:rsidRDefault="0032290B" w:rsidP="0032290B">
      <w:pPr>
        <w:suppressAutoHyphens/>
        <w:spacing w:after="200" w:line="360" w:lineRule="auto"/>
        <w:ind w:right="1"/>
        <w:jc w:val="both"/>
        <w:rPr>
          <w:rFonts w:ascii="United Sans Rg Lt" w:hAnsi="United Sans Rg Lt" w:cs="Arial"/>
          <w:sz w:val="22"/>
          <w:szCs w:val="22"/>
          <w:u w:color="000000"/>
        </w:rPr>
      </w:pPr>
      <w:r w:rsidRPr="0032290B">
        <w:rPr>
          <w:rFonts w:ascii="United Sans Rg Lt" w:hAnsi="United Sans Rg Lt" w:cs="Arial"/>
          <w:sz w:val="22"/>
          <w:szCs w:val="22"/>
          <w:u w:color="000000"/>
        </w:rPr>
        <w:t>8. Podanie danych osobowych jest warunkiem realizacji umowy. Brak udostępnienia danych osobowych będzie skutkował niemożliwością zawarcia umowy.</w:t>
      </w:r>
    </w:p>
    <w:p w14:paraId="1E21083D" w14:textId="77777777" w:rsidR="005126A5" w:rsidRDefault="005126A5">
      <w:pPr>
        <w:spacing w:after="160" w:line="259" w:lineRule="auto"/>
        <w:rPr>
          <w:rFonts w:ascii="United Sans Rg Lt" w:hAnsi="United Sans Rg Lt" w:cs="Arial"/>
          <w:sz w:val="22"/>
          <w:szCs w:val="22"/>
          <w:u w:color="000000"/>
        </w:rPr>
      </w:pPr>
      <w:r>
        <w:rPr>
          <w:rFonts w:ascii="United Sans Rg Lt" w:hAnsi="United Sans Rg Lt" w:cs="Arial"/>
          <w:sz w:val="22"/>
          <w:szCs w:val="22"/>
          <w:u w:color="000000"/>
        </w:rPr>
        <w:br w:type="page"/>
      </w:r>
    </w:p>
    <w:p w14:paraId="628AAB99" w14:textId="77777777" w:rsidR="0032290B" w:rsidRPr="0032290B" w:rsidRDefault="0032290B" w:rsidP="0032290B">
      <w:pPr>
        <w:suppressAutoHyphens/>
        <w:spacing w:after="200" w:line="360" w:lineRule="auto"/>
        <w:ind w:right="1"/>
        <w:jc w:val="both"/>
        <w:rPr>
          <w:rFonts w:ascii="United Sans Rg Lt" w:hAnsi="United Sans Rg Lt" w:cs="Arial"/>
          <w:sz w:val="22"/>
          <w:szCs w:val="22"/>
          <w:u w:color="000000"/>
        </w:rPr>
      </w:pPr>
    </w:p>
    <w:p w14:paraId="7445E10D" w14:textId="6CD68927" w:rsidR="005126A5" w:rsidRPr="005126A5" w:rsidRDefault="005126A5" w:rsidP="005126A5">
      <w:pPr>
        <w:spacing w:line="360" w:lineRule="auto"/>
        <w:jc w:val="center"/>
        <w:rPr>
          <w:rFonts w:ascii="United Sans Rg Lt" w:hAnsi="United Sans Rg Lt" w:cs="Arial"/>
          <w:b/>
          <w:sz w:val="20"/>
          <w:szCs w:val="20"/>
        </w:rPr>
      </w:pPr>
      <w:r w:rsidRPr="005126A5">
        <w:rPr>
          <w:rFonts w:ascii="United Sans Rg Lt" w:hAnsi="United Sans Rg Lt" w:cs="Arial"/>
          <w:b/>
          <w:bCs/>
          <w:sz w:val="20"/>
          <w:szCs w:val="20"/>
        </w:rPr>
        <w:t>UMOWA POWIERZENIA PRZETWARZANIA DANYCH OSOBOWYCH 0</w:t>
      </w:r>
      <w:r>
        <w:rPr>
          <w:rFonts w:ascii="United Sans Rg Lt" w:hAnsi="United Sans Rg Lt" w:cs="Arial"/>
          <w:b/>
          <w:bCs/>
          <w:sz w:val="20"/>
          <w:szCs w:val="20"/>
        </w:rPr>
        <w:t>0</w:t>
      </w:r>
      <w:r w:rsidRPr="005126A5">
        <w:rPr>
          <w:rFonts w:ascii="United Sans Rg Lt" w:hAnsi="United Sans Rg Lt" w:cs="Arial"/>
          <w:b/>
          <w:bCs/>
          <w:sz w:val="20"/>
          <w:szCs w:val="20"/>
        </w:rPr>
        <w:t>a/0</w:t>
      </w:r>
      <w:r>
        <w:rPr>
          <w:rFonts w:ascii="United Sans Rg Lt" w:hAnsi="United Sans Rg Lt" w:cs="Arial"/>
          <w:b/>
          <w:bCs/>
          <w:sz w:val="20"/>
          <w:szCs w:val="20"/>
        </w:rPr>
        <w:t>0</w:t>
      </w:r>
      <w:r w:rsidRPr="005126A5">
        <w:rPr>
          <w:rFonts w:ascii="United Sans Rg Lt" w:hAnsi="United Sans Rg Lt" w:cs="Arial"/>
          <w:b/>
          <w:bCs/>
          <w:sz w:val="20"/>
          <w:szCs w:val="20"/>
        </w:rPr>
        <w:t>/2025/</w:t>
      </w:r>
      <w:r w:rsidRPr="005126A5">
        <w:rPr>
          <w:rFonts w:ascii="United Sans Rg Lt" w:hAnsi="United Sans Rg Lt" w:cs="Arial"/>
          <w:b/>
          <w:sz w:val="20"/>
          <w:szCs w:val="20"/>
        </w:rPr>
        <w:t>F</w:t>
      </w:r>
    </w:p>
    <w:p w14:paraId="37D7A835" w14:textId="6B6FF060" w:rsidR="005126A5" w:rsidRPr="005126A5" w:rsidRDefault="005126A5" w:rsidP="005126A5">
      <w:pPr>
        <w:spacing w:line="360" w:lineRule="auto"/>
        <w:rPr>
          <w:rFonts w:ascii="United Sans Rg Lt" w:hAnsi="United Sans Rg Lt"/>
          <w:bCs/>
          <w:color w:val="000000"/>
          <w:sz w:val="20"/>
          <w:szCs w:val="22"/>
        </w:rPr>
      </w:pPr>
      <w:r w:rsidRPr="005126A5">
        <w:rPr>
          <w:rFonts w:ascii="United Sans Rg Lt" w:hAnsi="United Sans Rg Lt"/>
          <w:bCs/>
          <w:color w:val="000000"/>
          <w:sz w:val="20"/>
          <w:szCs w:val="22"/>
        </w:rPr>
        <w:t xml:space="preserve">sporządzona w dniu </w:t>
      </w:r>
      <w:r>
        <w:rPr>
          <w:rFonts w:ascii="United Sans Rg Lt" w:hAnsi="United Sans Rg Lt"/>
          <w:bCs/>
          <w:color w:val="000000"/>
          <w:sz w:val="20"/>
          <w:szCs w:val="22"/>
        </w:rPr>
        <w:t>00</w:t>
      </w:r>
      <w:r w:rsidRPr="005126A5">
        <w:rPr>
          <w:rFonts w:ascii="United Sans Rg Lt" w:hAnsi="United Sans Rg Lt"/>
          <w:bCs/>
          <w:color w:val="000000"/>
          <w:sz w:val="20"/>
          <w:szCs w:val="22"/>
        </w:rPr>
        <w:t>.0</w:t>
      </w:r>
      <w:r>
        <w:rPr>
          <w:rFonts w:ascii="United Sans Rg Lt" w:hAnsi="United Sans Rg Lt"/>
          <w:bCs/>
          <w:color w:val="000000"/>
          <w:sz w:val="20"/>
          <w:szCs w:val="22"/>
        </w:rPr>
        <w:t>0</w:t>
      </w:r>
      <w:r w:rsidRPr="005126A5">
        <w:rPr>
          <w:rFonts w:ascii="United Sans Rg Lt" w:hAnsi="United Sans Rg Lt"/>
          <w:bCs/>
          <w:color w:val="000000"/>
          <w:sz w:val="20"/>
          <w:szCs w:val="22"/>
        </w:rPr>
        <w:t xml:space="preserve">.2025 r. w Łodzi pomiędzy: </w:t>
      </w:r>
    </w:p>
    <w:p w14:paraId="675CD617" w14:textId="77777777" w:rsidR="005126A5" w:rsidRPr="005126A5" w:rsidRDefault="005126A5" w:rsidP="005126A5">
      <w:pPr>
        <w:spacing w:line="360" w:lineRule="auto"/>
        <w:rPr>
          <w:rFonts w:ascii="United Sans Rg Lt" w:hAnsi="United Sans Rg Lt"/>
          <w:b/>
          <w:bCs/>
          <w:color w:val="000000"/>
          <w:sz w:val="20"/>
          <w:szCs w:val="22"/>
        </w:rPr>
      </w:pPr>
    </w:p>
    <w:p w14:paraId="6F8E0C37" w14:textId="77777777" w:rsidR="005126A5" w:rsidRPr="005126A5" w:rsidRDefault="005126A5" w:rsidP="005126A5">
      <w:pPr>
        <w:spacing w:line="360" w:lineRule="auto"/>
        <w:rPr>
          <w:rFonts w:ascii="United Sans Rg Lt" w:eastAsia="United Sans Rg Lt" w:hAnsi="United Sans Rg Lt"/>
          <w:bCs/>
          <w:color w:val="000000"/>
          <w:sz w:val="20"/>
          <w:szCs w:val="22"/>
        </w:rPr>
      </w:pPr>
      <w:r w:rsidRPr="005126A5">
        <w:rPr>
          <w:rFonts w:ascii="United Sans Rg Lt" w:hAnsi="United Sans Rg Lt"/>
          <w:b/>
          <w:bCs/>
          <w:color w:val="000000"/>
          <w:sz w:val="20"/>
          <w:szCs w:val="22"/>
        </w:rPr>
        <w:t>Muzeum</w:t>
      </w:r>
      <w:r w:rsidRPr="005126A5">
        <w:rPr>
          <w:rFonts w:ascii="United Sans Rg Lt" w:eastAsia="United Sans Rg Lt" w:hAnsi="United Sans Rg Lt"/>
          <w:b/>
          <w:bCs/>
          <w:color w:val="000000"/>
          <w:sz w:val="20"/>
          <w:szCs w:val="22"/>
        </w:rPr>
        <w:t xml:space="preserve"> </w:t>
      </w:r>
      <w:r w:rsidRPr="005126A5">
        <w:rPr>
          <w:rFonts w:ascii="United Sans Rg Lt" w:hAnsi="United Sans Rg Lt"/>
          <w:b/>
          <w:bCs/>
          <w:color w:val="000000"/>
          <w:sz w:val="20"/>
          <w:szCs w:val="22"/>
        </w:rPr>
        <w:t>Sztuki</w:t>
      </w:r>
      <w:r w:rsidRPr="005126A5">
        <w:rPr>
          <w:rFonts w:ascii="United Sans Rg Lt" w:eastAsia="United Sans Rg Lt" w:hAnsi="United Sans Rg Lt"/>
          <w:b/>
          <w:bCs/>
          <w:color w:val="000000"/>
          <w:sz w:val="20"/>
          <w:szCs w:val="22"/>
        </w:rPr>
        <w:t xml:space="preserve"> </w:t>
      </w:r>
      <w:r w:rsidRPr="005126A5">
        <w:rPr>
          <w:rFonts w:ascii="United Sans Rg Lt" w:hAnsi="United Sans Rg Lt"/>
          <w:b/>
          <w:bCs/>
          <w:color w:val="000000"/>
          <w:sz w:val="20"/>
          <w:szCs w:val="22"/>
        </w:rPr>
        <w:t>w</w:t>
      </w:r>
      <w:r w:rsidRPr="005126A5">
        <w:rPr>
          <w:rFonts w:ascii="United Sans Rg Lt" w:eastAsia="United Sans Rg Lt" w:hAnsi="United Sans Rg Lt"/>
          <w:b/>
          <w:bCs/>
          <w:color w:val="000000"/>
          <w:sz w:val="20"/>
          <w:szCs w:val="22"/>
        </w:rPr>
        <w:t xml:space="preserve"> </w:t>
      </w:r>
      <w:r w:rsidRPr="005126A5">
        <w:rPr>
          <w:rFonts w:ascii="United Sans Rg Lt" w:hAnsi="United Sans Rg Lt"/>
          <w:b/>
          <w:bCs/>
          <w:color w:val="000000"/>
          <w:sz w:val="20"/>
          <w:szCs w:val="22"/>
        </w:rPr>
        <w:t>Łodzi</w:t>
      </w:r>
    </w:p>
    <w:p w14:paraId="37778E58" w14:textId="77777777" w:rsidR="005126A5" w:rsidRPr="005126A5" w:rsidRDefault="005126A5" w:rsidP="005126A5">
      <w:pPr>
        <w:spacing w:line="360" w:lineRule="auto"/>
        <w:rPr>
          <w:rFonts w:ascii="United Sans Rg Lt" w:eastAsia="United Sans Rg Lt" w:hAnsi="United Sans Rg Lt"/>
          <w:bCs/>
          <w:color w:val="000000"/>
          <w:sz w:val="20"/>
          <w:szCs w:val="20"/>
        </w:rPr>
      </w:pPr>
      <w:r w:rsidRPr="005126A5">
        <w:rPr>
          <w:rFonts w:ascii="United Sans Rg Lt" w:hAnsi="United Sans Rg Lt"/>
          <w:bCs/>
          <w:color w:val="000000"/>
          <w:sz w:val="20"/>
          <w:szCs w:val="20"/>
        </w:rPr>
        <w:t>z siedzibą przy ul.</w:t>
      </w:r>
      <w:r w:rsidRPr="005126A5">
        <w:rPr>
          <w:rFonts w:ascii="United Sans Rg Lt" w:eastAsia="United Sans Rg Lt" w:hAnsi="United Sans Rg Lt"/>
          <w:bCs/>
          <w:color w:val="000000"/>
          <w:sz w:val="20"/>
          <w:szCs w:val="20"/>
        </w:rPr>
        <w:t xml:space="preserve"> </w:t>
      </w:r>
      <w:r w:rsidRPr="005126A5">
        <w:rPr>
          <w:rFonts w:ascii="United Sans Rg Lt" w:hAnsi="United Sans Rg Lt"/>
          <w:bCs/>
          <w:color w:val="000000"/>
          <w:sz w:val="20"/>
          <w:szCs w:val="20"/>
        </w:rPr>
        <w:t>Więckowskiego</w:t>
      </w:r>
      <w:r w:rsidRPr="005126A5">
        <w:rPr>
          <w:rFonts w:ascii="United Sans Rg Lt" w:eastAsia="United Sans Rg Lt" w:hAnsi="United Sans Rg Lt"/>
          <w:bCs/>
          <w:color w:val="000000"/>
          <w:sz w:val="20"/>
          <w:szCs w:val="20"/>
        </w:rPr>
        <w:t xml:space="preserve"> </w:t>
      </w:r>
      <w:r w:rsidRPr="005126A5">
        <w:rPr>
          <w:rFonts w:ascii="United Sans Rg Lt" w:hAnsi="United Sans Rg Lt"/>
          <w:bCs/>
          <w:color w:val="000000"/>
          <w:sz w:val="20"/>
          <w:szCs w:val="20"/>
        </w:rPr>
        <w:t>36</w:t>
      </w:r>
      <w:r w:rsidRPr="005126A5">
        <w:rPr>
          <w:rFonts w:ascii="United Sans Rg Lt" w:eastAsia="United Sans Rg Lt" w:hAnsi="United Sans Rg Lt"/>
          <w:bCs/>
          <w:color w:val="000000"/>
          <w:sz w:val="20"/>
          <w:szCs w:val="20"/>
        </w:rPr>
        <w:t xml:space="preserve"> , </w:t>
      </w:r>
      <w:r w:rsidRPr="005126A5">
        <w:rPr>
          <w:rFonts w:ascii="United Sans Rg Lt" w:hAnsi="United Sans Rg Lt"/>
          <w:bCs/>
          <w:color w:val="000000"/>
          <w:sz w:val="20"/>
          <w:szCs w:val="20"/>
        </w:rPr>
        <w:t>90</w:t>
      </w:r>
      <w:r w:rsidRPr="005126A5">
        <w:rPr>
          <w:rFonts w:ascii="United Sans Rg Lt" w:eastAsia="United Sans Rg Lt" w:hAnsi="United Sans Rg Lt"/>
          <w:bCs/>
          <w:color w:val="000000"/>
          <w:sz w:val="20"/>
          <w:szCs w:val="20"/>
        </w:rPr>
        <w:t xml:space="preserve"> – </w:t>
      </w:r>
      <w:r w:rsidRPr="005126A5">
        <w:rPr>
          <w:rFonts w:ascii="United Sans Rg Lt" w:hAnsi="United Sans Rg Lt"/>
          <w:bCs/>
          <w:color w:val="000000"/>
          <w:sz w:val="20"/>
          <w:szCs w:val="20"/>
        </w:rPr>
        <w:t>734</w:t>
      </w:r>
      <w:r w:rsidRPr="005126A5">
        <w:rPr>
          <w:rFonts w:ascii="United Sans Rg Lt" w:eastAsia="United Sans Rg Lt" w:hAnsi="United Sans Rg Lt"/>
          <w:bCs/>
          <w:color w:val="000000"/>
          <w:sz w:val="20"/>
          <w:szCs w:val="20"/>
        </w:rPr>
        <w:t xml:space="preserve"> </w:t>
      </w:r>
      <w:r w:rsidRPr="005126A5">
        <w:rPr>
          <w:rFonts w:ascii="United Sans Rg Lt" w:hAnsi="United Sans Rg Lt"/>
          <w:bCs/>
          <w:color w:val="000000"/>
          <w:sz w:val="20"/>
          <w:szCs w:val="20"/>
        </w:rPr>
        <w:t>Łódź,</w:t>
      </w:r>
    </w:p>
    <w:p w14:paraId="009CA342" w14:textId="77777777" w:rsidR="005126A5" w:rsidRPr="005126A5" w:rsidRDefault="005126A5" w:rsidP="005126A5">
      <w:pPr>
        <w:spacing w:line="360" w:lineRule="auto"/>
        <w:rPr>
          <w:rFonts w:ascii="United Sans Rg Lt" w:hAnsi="United Sans Rg Lt"/>
          <w:bCs/>
          <w:color w:val="000000"/>
          <w:sz w:val="20"/>
          <w:szCs w:val="20"/>
        </w:rPr>
      </w:pPr>
      <w:r w:rsidRPr="005126A5">
        <w:rPr>
          <w:rFonts w:ascii="United Sans Rg Lt" w:hAnsi="United Sans Rg Lt"/>
          <w:bCs/>
          <w:color w:val="000000"/>
          <w:sz w:val="20"/>
          <w:szCs w:val="20"/>
        </w:rPr>
        <w:t>NIP:</w:t>
      </w:r>
      <w:r w:rsidRPr="005126A5">
        <w:rPr>
          <w:rFonts w:ascii="United Sans Rg Lt" w:eastAsia="United Sans Rg Lt" w:hAnsi="United Sans Rg Lt"/>
          <w:bCs/>
          <w:color w:val="000000"/>
          <w:sz w:val="20"/>
          <w:szCs w:val="20"/>
        </w:rPr>
        <w:t xml:space="preserve"> </w:t>
      </w:r>
      <w:r w:rsidRPr="005126A5">
        <w:rPr>
          <w:rFonts w:ascii="United Sans Rg Lt" w:hAnsi="United Sans Rg Lt"/>
          <w:bCs/>
          <w:color w:val="000000"/>
          <w:sz w:val="20"/>
          <w:szCs w:val="20"/>
        </w:rPr>
        <w:t>724</w:t>
      </w:r>
      <w:r w:rsidRPr="005126A5">
        <w:rPr>
          <w:rFonts w:ascii="United Sans Rg Lt" w:eastAsia="United Sans Rg Lt" w:hAnsi="United Sans Rg Lt"/>
          <w:bCs/>
          <w:color w:val="000000"/>
          <w:sz w:val="20"/>
          <w:szCs w:val="20"/>
        </w:rPr>
        <w:t xml:space="preserve"> </w:t>
      </w:r>
      <w:r w:rsidRPr="005126A5">
        <w:rPr>
          <w:rFonts w:ascii="United Sans Rg Lt" w:hAnsi="United Sans Rg Lt"/>
          <w:bCs/>
          <w:color w:val="000000"/>
          <w:sz w:val="20"/>
          <w:szCs w:val="20"/>
        </w:rPr>
        <w:t>10</w:t>
      </w:r>
      <w:r w:rsidRPr="005126A5">
        <w:rPr>
          <w:rFonts w:ascii="United Sans Rg Lt" w:eastAsia="United Sans Rg Lt" w:hAnsi="United Sans Rg Lt"/>
          <w:bCs/>
          <w:color w:val="000000"/>
          <w:sz w:val="20"/>
          <w:szCs w:val="20"/>
        </w:rPr>
        <w:t xml:space="preserve"> </w:t>
      </w:r>
      <w:r w:rsidRPr="005126A5">
        <w:rPr>
          <w:rFonts w:ascii="United Sans Rg Lt" w:hAnsi="United Sans Rg Lt"/>
          <w:bCs/>
          <w:color w:val="000000"/>
          <w:sz w:val="20"/>
          <w:szCs w:val="20"/>
        </w:rPr>
        <w:t>00</w:t>
      </w:r>
      <w:r w:rsidRPr="005126A5">
        <w:rPr>
          <w:rFonts w:ascii="Calibri" w:eastAsia="United Sans Rg Lt" w:hAnsi="Calibri" w:cs="Calibri"/>
          <w:bCs/>
          <w:color w:val="000000"/>
          <w:sz w:val="20"/>
          <w:szCs w:val="20"/>
        </w:rPr>
        <w:t> </w:t>
      </w:r>
      <w:r w:rsidRPr="005126A5">
        <w:rPr>
          <w:rFonts w:ascii="United Sans Rg Lt" w:hAnsi="United Sans Rg Lt"/>
          <w:bCs/>
          <w:color w:val="000000"/>
          <w:sz w:val="20"/>
          <w:szCs w:val="20"/>
        </w:rPr>
        <w:t xml:space="preserve">146, </w:t>
      </w:r>
      <w:r w:rsidRPr="005126A5">
        <w:rPr>
          <w:rFonts w:ascii="United Sans Rg Lt" w:hAnsi="United Sans Rg Lt"/>
          <w:sz w:val="20"/>
          <w:szCs w:val="20"/>
        </w:rPr>
        <w:t>REGON: 000277500</w:t>
      </w:r>
    </w:p>
    <w:p w14:paraId="142FD3ED" w14:textId="77777777" w:rsidR="005126A5" w:rsidRPr="005126A5" w:rsidRDefault="005126A5" w:rsidP="005126A5">
      <w:pPr>
        <w:spacing w:line="360" w:lineRule="auto"/>
        <w:rPr>
          <w:rFonts w:ascii="United Sans Rg Lt" w:hAnsi="United Sans Rg Lt"/>
          <w:bCs/>
          <w:color w:val="000000"/>
          <w:sz w:val="20"/>
          <w:szCs w:val="20"/>
        </w:rPr>
      </w:pPr>
      <w:r w:rsidRPr="005126A5">
        <w:rPr>
          <w:rFonts w:ascii="United Sans Rg Lt" w:hAnsi="United Sans Rg Lt"/>
          <w:bCs/>
          <w:color w:val="000000"/>
          <w:sz w:val="20"/>
          <w:szCs w:val="20"/>
        </w:rPr>
        <w:t>reprezentowanym</w:t>
      </w:r>
      <w:r w:rsidRPr="005126A5">
        <w:rPr>
          <w:rFonts w:ascii="United Sans Rg Lt" w:eastAsia="United Sans Rg Lt" w:hAnsi="United Sans Rg Lt"/>
          <w:bCs/>
          <w:color w:val="000000"/>
          <w:sz w:val="20"/>
          <w:szCs w:val="20"/>
        </w:rPr>
        <w:t xml:space="preserve"> </w:t>
      </w:r>
      <w:r w:rsidRPr="005126A5">
        <w:rPr>
          <w:rFonts w:ascii="United Sans Rg Lt" w:hAnsi="United Sans Rg Lt"/>
          <w:bCs/>
          <w:color w:val="000000"/>
          <w:sz w:val="20"/>
          <w:szCs w:val="20"/>
        </w:rPr>
        <w:t>przez:</w:t>
      </w:r>
    </w:p>
    <w:p w14:paraId="09E1E060" w14:textId="6A4328B6" w:rsidR="005126A5" w:rsidRPr="005126A5" w:rsidRDefault="005126A5" w:rsidP="005126A5">
      <w:pPr>
        <w:spacing w:line="360" w:lineRule="auto"/>
        <w:rPr>
          <w:rFonts w:ascii="United Sans Rg Lt" w:hAnsi="United Sans Rg Lt"/>
          <w:color w:val="000000"/>
          <w:sz w:val="20"/>
          <w:szCs w:val="20"/>
        </w:rPr>
      </w:pPr>
      <w:r>
        <w:rPr>
          <w:rFonts w:ascii="United Sans Rg Lt" w:hAnsi="United Sans Rg Lt"/>
          <w:color w:val="000000"/>
          <w:sz w:val="20"/>
          <w:szCs w:val="20"/>
        </w:rPr>
        <w:t>………………………………..</w:t>
      </w:r>
      <w:r w:rsidR="00BD2DD9">
        <w:rPr>
          <w:rFonts w:ascii="United Sans Rg Lt" w:hAnsi="United Sans Rg Lt"/>
          <w:color w:val="000000"/>
          <w:sz w:val="20"/>
          <w:szCs w:val="20"/>
        </w:rPr>
        <w:t xml:space="preserve"> </w:t>
      </w:r>
      <w:r w:rsidRPr="005126A5">
        <w:rPr>
          <w:rFonts w:ascii="United Sans Rg Lt" w:hAnsi="United Sans Rg Lt"/>
          <w:color w:val="000000"/>
          <w:sz w:val="20"/>
          <w:szCs w:val="20"/>
        </w:rPr>
        <w:t>– p.o. Dyrektora</w:t>
      </w:r>
    </w:p>
    <w:p w14:paraId="39698779" w14:textId="0D547EBE" w:rsidR="005126A5" w:rsidRPr="005126A5" w:rsidRDefault="005126A5" w:rsidP="005126A5">
      <w:pPr>
        <w:spacing w:line="360" w:lineRule="auto"/>
        <w:rPr>
          <w:rFonts w:ascii="United Sans Rg Lt" w:hAnsi="United Sans Rg Lt"/>
          <w:color w:val="000000"/>
          <w:sz w:val="20"/>
          <w:szCs w:val="20"/>
        </w:rPr>
      </w:pPr>
      <w:r>
        <w:rPr>
          <w:rFonts w:ascii="United Sans Rg Lt" w:hAnsi="United Sans Rg Lt"/>
          <w:color w:val="000000"/>
          <w:sz w:val="20"/>
          <w:szCs w:val="20"/>
        </w:rPr>
        <w:t>………………………………..</w:t>
      </w:r>
      <w:r w:rsidRPr="005126A5">
        <w:rPr>
          <w:rFonts w:ascii="United Sans Rg Lt" w:hAnsi="United Sans Rg Lt"/>
          <w:color w:val="000000"/>
          <w:sz w:val="20"/>
          <w:szCs w:val="20"/>
        </w:rPr>
        <w:t xml:space="preserve"> – Głównego Księgowego</w:t>
      </w:r>
    </w:p>
    <w:p w14:paraId="207EFED2" w14:textId="77777777" w:rsidR="005126A5" w:rsidRPr="005126A5" w:rsidRDefault="005126A5" w:rsidP="005126A5">
      <w:pPr>
        <w:spacing w:line="360" w:lineRule="auto"/>
        <w:rPr>
          <w:rFonts w:ascii="United Sans Rg Lt" w:eastAsia="Calibri" w:hAnsi="United Sans Rg Lt"/>
          <w:b/>
          <w:color w:val="000000"/>
          <w:sz w:val="20"/>
          <w:szCs w:val="20"/>
          <w:lang w:eastAsia="en-US"/>
        </w:rPr>
      </w:pPr>
      <w:r w:rsidRPr="005126A5">
        <w:rPr>
          <w:rFonts w:ascii="United Sans Rg Lt" w:eastAsia="Calibri" w:hAnsi="United Sans Rg Lt"/>
          <w:color w:val="000000"/>
          <w:sz w:val="20"/>
          <w:szCs w:val="20"/>
          <w:lang w:eastAsia="en-US"/>
        </w:rPr>
        <w:t>zwanym</w:t>
      </w:r>
      <w:r w:rsidRPr="005126A5">
        <w:rPr>
          <w:rFonts w:ascii="United Sans Rg Lt" w:eastAsia="United Sans Rg Lt" w:hAnsi="United Sans Rg Lt"/>
          <w:color w:val="000000"/>
          <w:sz w:val="20"/>
          <w:szCs w:val="20"/>
          <w:lang w:eastAsia="en-US"/>
        </w:rPr>
        <w:t xml:space="preserve"> </w:t>
      </w:r>
      <w:r w:rsidRPr="005126A5">
        <w:rPr>
          <w:rFonts w:ascii="United Sans Rg Lt" w:eastAsia="Calibri" w:hAnsi="United Sans Rg Lt"/>
          <w:color w:val="000000"/>
          <w:sz w:val="20"/>
          <w:szCs w:val="20"/>
          <w:lang w:eastAsia="en-US"/>
        </w:rPr>
        <w:t>dalej</w:t>
      </w:r>
      <w:r w:rsidRPr="005126A5">
        <w:rPr>
          <w:rFonts w:ascii="United Sans Rg Lt" w:eastAsia="United Sans Rg Lt" w:hAnsi="United Sans Rg Lt"/>
          <w:color w:val="000000"/>
          <w:sz w:val="20"/>
          <w:szCs w:val="20"/>
          <w:lang w:eastAsia="en-US"/>
        </w:rPr>
        <w:t xml:space="preserve"> </w:t>
      </w:r>
      <w:r w:rsidRPr="005126A5">
        <w:rPr>
          <w:rFonts w:ascii="United Sans Rg Lt" w:eastAsia="Calibri" w:hAnsi="United Sans Rg Lt"/>
          <w:b/>
          <w:color w:val="000000"/>
          <w:sz w:val="20"/>
          <w:szCs w:val="20"/>
          <w:lang w:eastAsia="en-US"/>
        </w:rPr>
        <w:t>Administratorem</w:t>
      </w:r>
    </w:p>
    <w:p w14:paraId="43026F98" w14:textId="77777777" w:rsidR="005126A5" w:rsidRPr="005126A5" w:rsidRDefault="005126A5" w:rsidP="005126A5">
      <w:pPr>
        <w:spacing w:line="360" w:lineRule="auto"/>
        <w:rPr>
          <w:rFonts w:ascii="United Sans Rg Lt" w:eastAsia="Calibri" w:hAnsi="United Sans Rg Lt"/>
          <w:color w:val="000000"/>
          <w:sz w:val="20"/>
          <w:szCs w:val="20"/>
          <w:lang w:eastAsia="en-US"/>
        </w:rPr>
      </w:pPr>
      <w:r w:rsidRPr="005126A5">
        <w:rPr>
          <w:rFonts w:ascii="United Sans Rg Lt" w:eastAsia="Calibri" w:hAnsi="United Sans Rg Lt"/>
          <w:color w:val="000000"/>
          <w:sz w:val="20"/>
          <w:szCs w:val="20"/>
          <w:lang w:eastAsia="en-US"/>
        </w:rPr>
        <w:t>a</w:t>
      </w:r>
    </w:p>
    <w:p w14:paraId="4F7FE1A0" w14:textId="0B063ACA" w:rsidR="005126A5" w:rsidRPr="005126A5" w:rsidRDefault="005126A5" w:rsidP="005126A5">
      <w:pPr>
        <w:suppressAutoHyphens/>
        <w:spacing w:line="360" w:lineRule="auto"/>
        <w:jc w:val="both"/>
        <w:rPr>
          <w:rFonts w:ascii="United Sans Rg Lt" w:eastAsia="Calibri" w:hAnsi="United Sans Rg Lt" w:cs="Arial"/>
          <w:kern w:val="2"/>
          <w:sz w:val="20"/>
          <w:szCs w:val="22"/>
          <w:lang w:eastAsia="ar-SA"/>
        </w:rPr>
      </w:pPr>
      <w:r>
        <w:rPr>
          <w:rFonts w:ascii="United Sans Rg Lt" w:eastAsia="Calibri" w:hAnsi="United Sans Rg Lt" w:cs="Arial"/>
          <w:b/>
          <w:kern w:val="2"/>
          <w:sz w:val="20"/>
          <w:szCs w:val="22"/>
          <w:lang w:eastAsia="ar-SA"/>
        </w:rPr>
        <w:t>………………………………………………………………….</w:t>
      </w:r>
    </w:p>
    <w:p w14:paraId="77FF94EF" w14:textId="043F8765" w:rsidR="005126A5" w:rsidRPr="005126A5" w:rsidRDefault="005126A5" w:rsidP="005126A5">
      <w:pPr>
        <w:suppressAutoHyphens/>
        <w:spacing w:line="360" w:lineRule="auto"/>
        <w:jc w:val="both"/>
        <w:rPr>
          <w:rFonts w:ascii="United Sans Rg Lt" w:eastAsia="Calibri" w:hAnsi="United Sans Rg Lt" w:cs="Arial"/>
          <w:kern w:val="2"/>
          <w:sz w:val="20"/>
          <w:szCs w:val="22"/>
          <w:lang w:eastAsia="ar-SA"/>
        </w:rPr>
      </w:pPr>
      <w:r w:rsidRPr="005126A5">
        <w:rPr>
          <w:rFonts w:ascii="United Sans Rg Lt" w:eastAsia="Calibri" w:hAnsi="United Sans Rg Lt" w:cs="Arial"/>
          <w:kern w:val="2"/>
          <w:sz w:val="20"/>
          <w:szCs w:val="22"/>
          <w:lang w:eastAsia="ar-SA"/>
        </w:rPr>
        <w:t xml:space="preserve">ul. </w:t>
      </w:r>
      <w:r>
        <w:rPr>
          <w:rFonts w:ascii="United Sans Rg Lt" w:eastAsia="Calibri" w:hAnsi="United Sans Rg Lt" w:cs="Arial"/>
          <w:kern w:val="2"/>
          <w:sz w:val="20"/>
          <w:szCs w:val="22"/>
          <w:lang w:eastAsia="ar-SA"/>
        </w:rPr>
        <w:t>………………………………………………………………</w:t>
      </w:r>
    </w:p>
    <w:p w14:paraId="23017E8D" w14:textId="4CE760C1" w:rsidR="005126A5" w:rsidRPr="005126A5" w:rsidRDefault="005126A5" w:rsidP="005126A5">
      <w:pPr>
        <w:suppressAutoHyphens/>
        <w:spacing w:line="360" w:lineRule="auto"/>
        <w:jc w:val="both"/>
        <w:rPr>
          <w:rFonts w:ascii="United Sans Rg Lt" w:eastAsia="Calibri" w:hAnsi="United Sans Rg Lt" w:cs="Arial"/>
          <w:kern w:val="2"/>
          <w:sz w:val="20"/>
          <w:szCs w:val="22"/>
          <w:lang w:eastAsia="ar-SA"/>
        </w:rPr>
      </w:pPr>
      <w:r w:rsidRPr="005126A5">
        <w:rPr>
          <w:rFonts w:ascii="United Sans Rg Lt" w:eastAsia="Calibri" w:hAnsi="United Sans Rg Lt" w:cs="Arial"/>
          <w:kern w:val="2"/>
          <w:sz w:val="20"/>
          <w:szCs w:val="22"/>
          <w:lang w:eastAsia="ar-SA"/>
        </w:rPr>
        <w:t xml:space="preserve">NIP: </w:t>
      </w:r>
      <w:r>
        <w:rPr>
          <w:rFonts w:ascii="United Sans Rg Lt" w:eastAsia="Calibri" w:hAnsi="United Sans Rg Lt" w:cs="Arial"/>
          <w:kern w:val="2"/>
          <w:sz w:val="20"/>
          <w:szCs w:val="22"/>
          <w:lang w:eastAsia="ar-SA"/>
        </w:rPr>
        <w:t>…………………………………….</w:t>
      </w:r>
    </w:p>
    <w:p w14:paraId="0B60A617" w14:textId="12F84B3E" w:rsidR="005126A5" w:rsidRPr="005126A5" w:rsidRDefault="005126A5" w:rsidP="005126A5">
      <w:pPr>
        <w:suppressAutoHyphens/>
        <w:spacing w:line="360" w:lineRule="auto"/>
        <w:jc w:val="both"/>
        <w:rPr>
          <w:rFonts w:ascii="United Sans Rg Lt" w:eastAsia="Calibri" w:hAnsi="United Sans Rg Lt" w:cs="Arial"/>
          <w:kern w:val="2"/>
          <w:sz w:val="20"/>
          <w:szCs w:val="22"/>
          <w:lang w:eastAsia="ar-SA"/>
        </w:rPr>
      </w:pPr>
      <w:r w:rsidRPr="005126A5">
        <w:rPr>
          <w:rFonts w:ascii="United Sans Rg Lt" w:eastAsia="Calibri" w:hAnsi="United Sans Rg Lt" w:cs="Arial"/>
          <w:kern w:val="2"/>
          <w:sz w:val="20"/>
          <w:szCs w:val="22"/>
          <w:lang w:eastAsia="ar-SA"/>
        </w:rPr>
        <w:t xml:space="preserve">REGON: </w:t>
      </w:r>
      <w:r>
        <w:rPr>
          <w:rFonts w:ascii="United Sans Rg Lt" w:eastAsia="Calibri" w:hAnsi="United Sans Rg Lt" w:cs="Arial"/>
          <w:kern w:val="2"/>
          <w:sz w:val="20"/>
          <w:szCs w:val="22"/>
          <w:lang w:eastAsia="ar-SA"/>
        </w:rPr>
        <w:t>……………………………..</w:t>
      </w:r>
    </w:p>
    <w:p w14:paraId="15D0830B" w14:textId="77777777" w:rsidR="005126A5" w:rsidRPr="005126A5" w:rsidRDefault="005126A5" w:rsidP="005126A5">
      <w:pPr>
        <w:suppressAutoHyphens/>
        <w:spacing w:line="360" w:lineRule="auto"/>
        <w:jc w:val="both"/>
        <w:rPr>
          <w:rFonts w:ascii="United Sans Rg Lt" w:eastAsia="Calibri" w:hAnsi="United Sans Rg Lt" w:cs="Arial"/>
          <w:kern w:val="2"/>
          <w:sz w:val="20"/>
          <w:szCs w:val="22"/>
          <w:lang w:eastAsia="ar-SA"/>
        </w:rPr>
      </w:pPr>
      <w:r w:rsidRPr="005126A5">
        <w:rPr>
          <w:rFonts w:ascii="United Sans Rg Lt" w:eastAsia="Calibri" w:hAnsi="United Sans Rg Lt" w:cs="Arial"/>
          <w:kern w:val="2"/>
          <w:sz w:val="20"/>
          <w:szCs w:val="22"/>
          <w:lang w:eastAsia="ar-SA"/>
        </w:rPr>
        <w:t>reprezentowaną przez:</w:t>
      </w:r>
    </w:p>
    <w:p w14:paraId="7B4009CB" w14:textId="03BE4DA5" w:rsidR="005126A5" w:rsidRPr="005126A5" w:rsidRDefault="005126A5" w:rsidP="005126A5">
      <w:pPr>
        <w:suppressAutoHyphens/>
        <w:spacing w:line="360" w:lineRule="auto"/>
        <w:jc w:val="both"/>
        <w:rPr>
          <w:rFonts w:ascii="United Sans Rg Lt" w:eastAsia="Calibri" w:hAnsi="United Sans Rg Lt" w:cs="Arial"/>
          <w:kern w:val="2"/>
          <w:sz w:val="20"/>
          <w:szCs w:val="22"/>
          <w:lang w:eastAsia="ar-SA"/>
        </w:rPr>
      </w:pPr>
      <w:r>
        <w:rPr>
          <w:rFonts w:ascii="United Sans Rg Lt" w:eastAsia="Calibri" w:hAnsi="United Sans Rg Lt" w:cs="Arial"/>
          <w:kern w:val="2"/>
          <w:sz w:val="20"/>
          <w:szCs w:val="22"/>
          <w:lang w:eastAsia="ar-SA"/>
        </w:rPr>
        <w:t>……………………………………………………………………..</w:t>
      </w:r>
    </w:p>
    <w:p w14:paraId="62C4B7EA" w14:textId="77777777" w:rsidR="005126A5" w:rsidRPr="005126A5" w:rsidRDefault="005126A5" w:rsidP="005126A5">
      <w:pPr>
        <w:suppressAutoHyphens/>
        <w:spacing w:line="360" w:lineRule="auto"/>
        <w:jc w:val="both"/>
        <w:rPr>
          <w:rFonts w:ascii="United Sans Rg Lt" w:eastAsia="Calibri" w:hAnsi="United Sans Rg Lt" w:cs="Arial"/>
          <w:b/>
          <w:kern w:val="2"/>
          <w:sz w:val="20"/>
          <w:szCs w:val="20"/>
          <w:lang w:eastAsia="ar-SA"/>
        </w:rPr>
      </w:pPr>
      <w:r w:rsidRPr="005126A5">
        <w:rPr>
          <w:rFonts w:ascii="United Sans Rg Lt" w:eastAsia="Calibri" w:hAnsi="United Sans Rg Lt" w:cs="Arial"/>
          <w:bCs/>
          <w:kern w:val="2"/>
          <w:sz w:val="20"/>
          <w:szCs w:val="20"/>
          <w:lang w:eastAsia="ar-SA"/>
        </w:rPr>
        <w:t xml:space="preserve">zwanym dalej </w:t>
      </w:r>
      <w:r w:rsidRPr="005126A5">
        <w:rPr>
          <w:rFonts w:ascii="United Sans Rg Lt" w:eastAsia="Calibri" w:hAnsi="United Sans Rg Lt" w:cs="Arial"/>
          <w:b/>
          <w:kern w:val="2"/>
          <w:sz w:val="20"/>
          <w:szCs w:val="20"/>
          <w:lang w:eastAsia="ar-SA"/>
        </w:rPr>
        <w:t>Podmiotem przetwarzającym</w:t>
      </w:r>
    </w:p>
    <w:p w14:paraId="2FD07FEC" w14:textId="77777777" w:rsidR="005126A5" w:rsidRPr="005126A5" w:rsidRDefault="005126A5" w:rsidP="005126A5">
      <w:pPr>
        <w:spacing w:line="360" w:lineRule="auto"/>
        <w:jc w:val="center"/>
        <w:rPr>
          <w:rFonts w:ascii="United Sans Rg Lt" w:hAnsi="United Sans Rg Lt" w:cs="Arial"/>
          <w:b/>
          <w:sz w:val="20"/>
          <w:szCs w:val="20"/>
        </w:rPr>
      </w:pPr>
      <w:r w:rsidRPr="005126A5">
        <w:rPr>
          <w:rFonts w:ascii="United Sans Rg Lt" w:hAnsi="United Sans Rg Lt" w:cs="Arial"/>
          <w:b/>
          <w:sz w:val="20"/>
          <w:szCs w:val="20"/>
        </w:rPr>
        <w:t>§ 1</w:t>
      </w:r>
    </w:p>
    <w:p w14:paraId="6CC85A7F" w14:textId="77777777" w:rsidR="005126A5" w:rsidRPr="005126A5" w:rsidRDefault="005126A5" w:rsidP="005126A5">
      <w:pPr>
        <w:spacing w:line="360" w:lineRule="auto"/>
        <w:jc w:val="center"/>
        <w:rPr>
          <w:rFonts w:ascii="United Sans Rg Lt" w:hAnsi="United Sans Rg Lt" w:cs="Arial"/>
          <w:b/>
          <w:sz w:val="20"/>
          <w:szCs w:val="20"/>
        </w:rPr>
      </w:pPr>
      <w:r w:rsidRPr="005126A5">
        <w:rPr>
          <w:rFonts w:ascii="United Sans Rg Lt" w:hAnsi="United Sans Rg Lt" w:cs="Arial"/>
          <w:b/>
          <w:sz w:val="20"/>
          <w:szCs w:val="20"/>
        </w:rPr>
        <w:t>Powierzenie przetwarzania danych osobowych</w:t>
      </w:r>
    </w:p>
    <w:p w14:paraId="5D44AB34" w14:textId="5BFF2167" w:rsidR="005126A5" w:rsidRPr="005126A5" w:rsidRDefault="005126A5" w:rsidP="005126A5">
      <w:pPr>
        <w:numPr>
          <w:ilvl w:val="2"/>
          <w:numId w:val="27"/>
        </w:numPr>
        <w:tabs>
          <w:tab w:val="num" w:pos="284"/>
        </w:tabs>
        <w:spacing w:after="200" w:line="360" w:lineRule="auto"/>
        <w:ind w:left="284" w:hanging="284"/>
        <w:contextualSpacing/>
        <w:jc w:val="both"/>
        <w:rPr>
          <w:rFonts w:ascii="United Sans Rg Lt" w:hAnsi="United Sans Rg Lt" w:cs="Arial"/>
          <w:sz w:val="20"/>
          <w:szCs w:val="20"/>
        </w:rPr>
      </w:pPr>
      <w:r w:rsidRPr="005126A5">
        <w:rPr>
          <w:rFonts w:ascii="United Sans Rg Lt" w:hAnsi="United Sans Rg Lt" w:cs="Arial"/>
          <w:sz w:val="20"/>
          <w:szCs w:val="20"/>
        </w:rPr>
        <w:t>W związku z realizacją umowy nr 0</w:t>
      </w:r>
      <w:r>
        <w:rPr>
          <w:rFonts w:ascii="United Sans Rg Lt" w:hAnsi="United Sans Rg Lt" w:cs="Arial"/>
          <w:sz w:val="20"/>
          <w:szCs w:val="20"/>
        </w:rPr>
        <w:t>0</w:t>
      </w:r>
      <w:r w:rsidRPr="005126A5">
        <w:rPr>
          <w:rFonts w:ascii="United Sans Rg Lt" w:hAnsi="United Sans Rg Lt" w:cs="Arial"/>
          <w:sz w:val="20"/>
          <w:szCs w:val="20"/>
        </w:rPr>
        <w:t>/0</w:t>
      </w:r>
      <w:r>
        <w:rPr>
          <w:rFonts w:ascii="United Sans Rg Lt" w:hAnsi="United Sans Rg Lt" w:cs="Arial"/>
          <w:sz w:val="20"/>
          <w:szCs w:val="20"/>
        </w:rPr>
        <w:t>0</w:t>
      </w:r>
      <w:r w:rsidRPr="005126A5">
        <w:rPr>
          <w:rFonts w:ascii="United Sans Rg Lt" w:hAnsi="United Sans Rg Lt" w:cs="Arial"/>
          <w:sz w:val="20"/>
          <w:szCs w:val="20"/>
        </w:rPr>
        <w:t>/2025/F Administrator powierza Podmiotowi przetwarzającemu, w rozumieniu art. 28 Rozporządzenia Parlamentu Europejskiego i Rady UE z dnia 27 kwietnia 2016 r. w sprawie ochrony osób fizycznych w związku z przetwarzaniem danych osobowych</w:t>
      </w:r>
    </w:p>
    <w:p w14:paraId="2E68C77A" w14:textId="77777777" w:rsidR="005126A5" w:rsidRPr="005126A5" w:rsidRDefault="005126A5" w:rsidP="005126A5">
      <w:pPr>
        <w:spacing w:line="360" w:lineRule="auto"/>
        <w:ind w:left="284"/>
        <w:contextualSpacing/>
        <w:jc w:val="both"/>
        <w:rPr>
          <w:rFonts w:ascii="United Sans Rg Lt" w:hAnsi="United Sans Rg Lt" w:cs="Arial"/>
          <w:sz w:val="20"/>
          <w:szCs w:val="20"/>
        </w:rPr>
      </w:pPr>
      <w:r w:rsidRPr="005126A5">
        <w:rPr>
          <w:rFonts w:ascii="United Sans Rg Lt" w:hAnsi="United Sans Rg Lt" w:cs="Arial"/>
          <w:sz w:val="20"/>
          <w:szCs w:val="20"/>
        </w:rPr>
        <w:t xml:space="preserve">i w sprawie swobodnego przepływu takich danych oraz uchylenia dyrektywy 95/46/WE (dalej „Rozporządzenie”) dane osobowe do przetwarzania na zasadach i w celu określonym w niniejszej Umowie. </w:t>
      </w:r>
    </w:p>
    <w:p w14:paraId="04B96825" w14:textId="77777777" w:rsidR="005126A5" w:rsidRPr="005126A5" w:rsidRDefault="005126A5" w:rsidP="005126A5">
      <w:pPr>
        <w:numPr>
          <w:ilvl w:val="2"/>
          <w:numId w:val="27"/>
        </w:numPr>
        <w:tabs>
          <w:tab w:val="num" w:pos="284"/>
        </w:tabs>
        <w:spacing w:after="200" w:line="360" w:lineRule="auto"/>
        <w:ind w:left="284" w:hanging="284"/>
        <w:contextualSpacing/>
        <w:jc w:val="both"/>
        <w:rPr>
          <w:rFonts w:ascii="United Sans Rg Lt" w:hAnsi="United Sans Rg Lt" w:cs="Arial"/>
          <w:sz w:val="20"/>
          <w:szCs w:val="20"/>
        </w:rPr>
      </w:pPr>
      <w:r w:rsidRPr="005126A5">
        <w:rPr>
          <w:rFonts w:ascii="United Sans Rg Lt" w:hAnsi="United Sans Rg Lt" w:cs="Arial"/>
          <w:sz w:val="20"/>
          <w:szCs w:val="20"/>
        </w:rPr>
        <w:t xml:space="preserve">Podmiot przetwarzający zobowiązuje się przetwarzać powierzone mu dane osobowe zgodnie </w:t>
      </w:r>
      <w:r w:rsidRPr="005126A5">
        <w:rPr>
          <w:rFonts w:ascii="United Sans Rg Lt" w:hAnsi="United Sans Rg Lt" w:cs="Arial"/>
          <w:sz w:val="20"/>
          <w:szCs w:val="20"/>
        </w:rPr>
        <w:br/>
        <w:t xml:space="preserve">z niniejszą umową, Rozporządzeniem oraz z innymi przepisami prawa powszechnie obowiązującego, które chronią prawa osób, których dane dotyczą. </w:t>
      </w:r>
    </w:p>
    <w:p w14:paraId="57DCF83B" w14:textId="77777777" w:rsidR="005126A5" w:rsidRPr="005126A5" w:rsidRDefault="005126A5" w:rsidP="005126A5">
      <w:pPr>
        <w:numPr>
          <w:ilvl w:val="2"/>
          <w:numId w:val="27"/>
        </w:numPr>
        <w:tabs>
          <w:tab w:val="num" w:pos="284"/>
        </w:tabs>
        <w:spacing w:after="200" w:line="360" w:lineRule="auto"/>
        <w:ind w:left="284" w:hanging="284"/>
        <w:contextualSpacing/>
        <w:jc w:val="both"/>
        <w:rPr>
          <w:rFonts w:ascii="United Sans Rg Lt" w:hAnsi="United Sans Rg Lt" w:cs="Arial"/>
          <w:sz w:val="20"/>
          <w:szCs w:val="20"/>
        </w:rPr>
      </w:pPr>
      <w:r w:rsidRPr="005126A5">
        <w:rPr>
          <w:rFonts w:ascii="United Sans Rg Lt" w:hAnsi="United Sans Rg Lt" w:cs="Arial"/>
          <w:sz w:val="20"/>
          <w:szCs w:val="20"/>
        </w:rPr>
        <w:t xml:space="preserve">Podmiot przetwarzający oświadcza, iż stosuje środki bezpieczeństwa spełniające wymogi Rozporządzenia. </w:t>
      </w:r>
    </w:p>
    <w:p w14:paraId="532BD064" w14:textId="77777777" w:rsidR="005126A5" w:rsidRPr="005126A5" w:rsidRDefault="005126A5" w:rsidP="005126A5">
      <w:pPr>
        <w:tabs>
          <w:tab w:val="left" w:pos="0"/>
        </w:tabs>
        <w:spacing w:line="360" w:lineRule="auto"/>
        <w:contextualSpacing/>
        <w:jc w:val="center"/>
        <w:rPr>
          <w:rFonts w:ascii="United Sans Rg Lt" w:hAnsi="United Sans Rg Lt" w:cs="Arial"/>
          <w:b/>
          <w:sz w:val="20"/>
          <w:szCs w:val="20"/>
        </w:rPr>
      </w:pPr>
      <w:r w:rsidRPr="005126A5">
        <w:rPr>
          <w:rFonts w:ascii="United Sans Rg Lt" w:hAnsi="United Sans Rg Lt" w:cs="Arial"/>
          <w:b/>
          <w:sz w:val="20"/>
          <w:szCs w:val="20"/>
        </w:rPr>
        <w:t>§ 2</w:t>
      </w:r>
    </w:p>
    <w:p w14:paraId="52E667D1" w14:textId="77777777" w:rsidR="005126A5" w:rsidRPr="005126A5" w:rsidRDefault="005126A5" w:rsidP="005126A5">
      <w:pPr>
        <w:tabs>
          <w:tab w:val="left" w:pos="0"/>
        </w:tabs>
        <w:spacing w:line="360" w:lineRule="auto"/>
        <w:contextualSpacing/>
        <w:jc w:val="center"/>
        <w:rPr>
          <w:rFonts w:ascii="United Sans Rg Lt" w:hAnsi="United Sans Rg Lt" w:cs="Arial"/>
          <w:b/>
          <w:sz w:val="20"/>
          <w:szCs w:val="20"/>
        </w:rPr>
      </w:pPr>
      <w:r w:rsidRPr="005126A5">
        <w:rPr>
          <w:rFonts w:ascii="United Sans Rg Lt" w:hAnsi="United Sans Rg Lt" w:cs="Arial"/>
          <w:b/>
          <w:sz w:val="20"/>
          <w:szCs w:val="20"/>
        </w:rPr>
        <w:t>Zakres i cel przetwarzania danych</w:t>
      </w:r>
    </w:p>
    <w:p w14:paraId="6C298E72" w14:textId="77777777" w:rsidR="005126A5" w:rsidRPr="005126A5" w:rsidRDefault="005126A5" w:rsidP="005126A5">
      <w:pPr>
        <w:numPr>
          <w:ilvl w:val="0"/>
          <w:numId w:val="30"/>
        </w:numPr>
        <w:tabs>
          <w:tab w:val="left" w:pos="284"/>
        </w:tabs>
        <w:spacing w:after="200" w:line="360" w:lineRule="auto"/>
        <w:ind w:left="284" w:hanging="284"/>
        <w:contextualSpacing/>
        <w:jc w:val="both"/>
        <w:rPr>
          <w:rFonts w:ascii="United Sans Rg Lt" w:hAnsi="United Sans Rg Lt" w:cs="Arial"/>
          <w:sz w:val="20"/>
          <w:szCs w:val="20"/>
        </w:rPr>
      </w:pPr>
      <w:r w:rsidRPr="005126A5">
        <w:rPr>
          <w:rFonts w:ascii="United Sans Rg Lt" w:hAnsi="United Sans Rg Lt" w:cs="Arial"/>
          <w:sz w:val="20"/>
          <w:szCs w:val="20"/>
        </w:rPr>
        <w:t xml:space="preserve">Podmiot przetwarzający będzie przetwarzał, powierzone na podstawie umowy dane zwykłe właścicieli dzieł na rzecz Administratora, </w:t>
      </w:r>
      <w:proofErr w:type="spellStart"/>
      <w:r w:rsidRPr="005126A5">
        <w:rPr>
          <w:rFonts w:ascii="United Sans Rg Lt" w:hAnsi="United Sans Rg Lt" w:cs="Arial"/>
          <w:sz w:val="20"/>
          <w:szCs w:val="20"/>
        </w:rPr>
        <w:t>tj</w:t>
      </w:r>
      <w:proofErr w:type="spellEnd"/>
      <w:r w:rsidRPr="005126A5">
        <w:rPr>
          <w:rFonts w:ascii="United Sans Rg Lt" w:hAnsi="United Sans Rg Lt" w:cs="Arial"/>
          <w:sz w:val="20"/>
          <w:szCs w:val="20"/>
        </w:rPr>
        <w:t>:</w:t>
      </w:r>
    </w:p>
    <w:p w14:paraId="114A9D3C" w14:textId="77777777" w:rsidR="005126A5" w:rsidRPr="005126A5" w:rsidRDefault="005126A5" w:rsidP="005126A5">
      <w:pPr>
        <w:numPr>
          <w:ilvl w:val="1"/>
          <w:numId w:val="34"/>
        </w:numPr>
        <w:spacing w:after="200" w:line="360" w:lineRule="auto"/>
        <w:ind w:left="927"/>
        <w:contextualSpacing/>
        <w:jc w:val="both"/>
        <w:rPr>
          <w:rFonts w:ascii="United Sans Rg Lt" w:hAnsi="United Sans Rg Lt" w:cs="Arial"/>
          <w:sz w:val="20"/>
          <w:szCs w:val="20"/>
        </w:rPr>
      </w:pPr>
      <w:r w:rsidRPr="005126A5">
        <w:rPr>
          <w:rFonts w:ascii="United Sans Rg Lt" w:hAnsi="United Sans Rg Lt" w:cs="Arial"/>
          <w:sz w:val="20"/>
          <w:szCs w:val="20"/>
        </w:rPr>
        <w:t>imię i nazwisko;</w:t>
      </w:r>
    </w:p>
    <w:p w14:paraId="767EB6F9" w14:textId="70808500" w:rsidR="005126A5" w:rsidRPr="005126A5" w:rsidRDefault="005126A5" w:rsidP="005126A5">
      <w:pPr>
        <w:numPr>
          <w:ilvl w:val="1"/>
          <w:numId w:val="34"/>
        </w:numPr>
        <w:tabs>
          <w:tab w:val="left" w:pos="2340"/>
        </w:tabs>
        <w:spacing w:after="200" w:line="360" w:lineRule="auto"/>
        <w:ind w:left="927"/>
        <w:contextualSpacing/>
        <w:jc w:val="both"/>
        <w:rPr>
          <w:rFonts w:ascii="United Sans Rg Lt" w:hAnsi="United Sans Rg Lt" w:cs="Arial"/>
          <w:sz w:val="20"/>
          <w:szCs w:val="20"/>
        </w:rPr>
      </w:pPr>
      <w:r w:rsidRPr="005126A5">
        <w:rPr>
          <w:rFonts w:ascii="United Sans Rg Lt" w:hAnsi="United Sans Rg Lt" w:cs="Arial"/>
          <w:sz w:val="20"/>
          <w:szCs w:val="20"/>
        </w:rPr>
        <w:t>adres, pod który dzieła sztuki maja być dostarczone;</w:t>
      </w:r>
    </w:p>
    <w:p w14:paraId="763E66CA" w14:textId="77777777" w:rsidR="005126A5" w:rsidRPr="005126A5" w:rsidRDefault="005126A5" w:rsidP="005126A5">
      <w:pPr>
        <w:numPr>
          <w:ilvl w:val="1"/>
          <w:numId w:val="34"/>
        </w:numPr>
        <w:spacing w:after="200" w:line="360" w:lineRule="auto"/>
        <w:ind w:left="927"/>
        <w:contextualSpacing/>
        <w:jc w:val="both"/>
        <w:rPr>
          <w:rFonts w:ascii="United Sans Rg Lt" w:hAnsi="United Sans Rg Lt" w:cs="Arial"/>
          <w:sz w:val="20"/>
          <w:szCs w:val="20"/>
        </w:rPr>
      </w:pPr>
      <w:r w:rsidRPr="005126A5">
        <w:rPr>
          <w:rFonts w:ascii="United Sans Rg Lt" w:hAnsi="United Sans Rg Lt" w:cs="Arial"/>
          <w:sz w:val="20"/>
          <w:szCs w:val="20"/>
        </w:rPr>
        <w:t>nr telefonu;</w:t>
      </w:r>
    </w:p>
    <w:p w14:paraId="52FA48CB" w14:textId="77777777" w:rsidR="005126A5" w:rsidRPr="005126A5" w:rsidRDefault="005126A5" w:rsidP="005126A5">
      <w:pPr>
        <w:numPr>
          <w:ilvl w:val="1"/>
          <w:numId w:val="34"/>
        </w:numPr>
        <w:spacing w:after="200" w:line="360" w:lineRule="auto"/>
        <w:ind w:left="927"/>
        <w:contextualSpacing/>
        <w:jc w:val="both"/>
        <w:rPr>
          <w:rFonts w:ascii="United Sans Rg Lt" w:hAnsi="United Sans Rg Lt" w:cs="Arial"/>
          <w:sz w:val="20"/>
          <w:szCs w:val="20"/>
        </w:rPr>
      </w:pPr>
      <w:r w:rsidRPr="005126A5">
        <w:rPr>
          <w:rFonts w:ascii="United Sans Rg Lt" w:hAnsi="United Sans Rg Lt" w:cs="Arial"/>
          <w:sz w:val="20"/>
          <w:szCs w:val="20"/>
        </w:rPr>
        <w:t>adres email.</w:t>
      </w:r>
    </w:p>
    <w:p w14:paraId="66C785DC" w14:textId="72BD1440" w:rsidR="005126A5" w:rsidRPr="005126A5" w:rsidRDefault="005126A5" w:rsidP="005126A5">
      <w:pPr>
        <w:numPr>
          <w:ilvl w:val="0"/>
          <w:numId w:val="30"/>
        </w:numPr>
        <w:tabs>
          <w:tab w:val="left" w:pos="284"/>
        </w:tabs>
        <w:spacing w:after="200" w:line="360" w:lineRule="auto"/>
        <w:ind w:left="284" w:hanging="284"/>
        <w:contextualSpacing/>
        <w:jc w:val="both"/>
        <w:rPr>
          <w:rFonts w:ascii="United Sans Rg Lt" w:hAnsi="United Sans Rg Lt" w:cs="Arial"/>
          <w:sz w:val="20"/>
          <w:szCs w:val="20"/>
        </w:rPr>
      </w:pPr>
      <w:r w:rsidRPr="005126A5">
        <w:rPr>
          <w:rFonts w:ascii="United Sans Rg Lt" w:hAnsi="United Sans Rg Lt" w:cs="Arial"/>
          <w:sz w:val="20"/>
          <w:szCs w:val="20"/>
        </w:rPr>
        <w:t>Powierzone przez Administratora dane osobowe będą przetwarzane przez Podmiot przetwarzający wyłącznie w celu realizacji umowy nr 0</w:t>
      </w:r>
      <w:r>
        <w:rPr>
          <w:rFonts w:ascii="United Sans Rg Lt" w:hAnsi="United Sans Rg Lt" w:cs="Arial"/>
          <w:sz w:val="20"/>
          <w:szCs w:val="20"/>
        </w:rPr>
        <w:t>0</w:t>
      </w:r>
      <w:r w:rsidRPr="005126A5">
        <w:rPr>
          <w:rFonts w:ascii="United Sans Rg Lt" w:hAnsi="United Sans Rg Lt" w:cs="Arial"/>
          <w:sz w:val="20"/>
          <w:szCs w:val="20"/>
        </w:rPr>
        <w:t>/0</w:t>
      </w:r>
      <w:r>
        <w:rPr>
          <w:rFonts w:ascii="United Sans Rg Lt" w:hAnsi="United Sans Rg Lt" w:cs="Arial"/>
          <w:sz w:val="20"/>
          <w:szCs w:val="20"/>
        </w:rPr>
        <w:t>0</w:t>
      </w:r>
      <w:r w:rsidRPr="005126A5">
        <w:rPr>
          <w:rFonts w:ascii="United Sans Rg Lt" w:hAnsi="United Sans Rg Lt" w:cs="Arial"/>
          <w:sz w:val="20"/>
          <w:szCs w:val="20"/>
        </w:rPr>
        <w:t>/2025/F.</w:t>
      </w:r>
    </w:p>
    <w:p w14:paraId="0F673B44" w14:textId="77777777" w:rsidR="005126A5" w:rsidRPr="005126A5" w:rsidRDefault="005126A5" w:rsidP="005126A5">
      <w:pPr>
        <w:numPr>
          <w:ilvl w:val="0"/>
          <w:numId w:val="30"/>
        </w:numPr>
        <w:tabs>
          <w:tab w:val="left" w:pos="284"/>
        </w:tabs>
        <w:spacing w:after="200" w:line="360" w:lineRule="auto"/>
        <w:ind w:left="284" w:hanging="284"/>
        <w:contextualSpacing/>
        <w:jc w:val="both"/>
        <w:rPr>
          <w:rFonts w:ascii="United Sans Rg Lt" w:hAnsi="United Sans Rg Lt" w:cs="Arial"/>
          <w:sz w:val="20"/>
          <w:szCs w:val="20"/>
        </w:rPr>
      </w:pPr>
      <w:r w:rsidRPr="005126A5">
        <w:rPr>
          <w:rFonts w:ascii="United Sans Rg Lt" w:hAnsi="United Sans Rg Lt" w:cs="Arial"/>
          <w:sz w:val="20"/>
          <w:szCs w:val="20"/>
        </w:rPr>
        <w:t>Powierzone dane osobowe będą przetwarzane w formie papierowej oraz elektronicznej.</w:t>
      </w:r>
    </w:p>
    <w:p w14:paraId="06595A3A" w14:textId="77777777" w:rsidR="005126A5" w:rsidRPr="005126A5" w:rsidRDefault="005126A5" w:rsidP="005126A5">
      <w:pPr>
        <w:tabs>
          <w:tab w:val="left" w:pos="284"/>
        </w:tabs>
        <w:spacing w:line="360" w:lineRule="auto"/>
        <w:ind w:left="284" w:hanging="284"/>
        <w:contextualSpacing/>
        <w:jc w:val="center"/>
        <w:rPr>
          <w:rFonts w:ascii="United Sans Rg Lt" w:hAnsi="United Sans Rg Lt" w:cs="Arial"/>
          <w:b/>
          <w:sz w:val="20"/>
          <w:szCs w:val="20"/>
        </w:rPr>
      </w:pPr>
      <w:r w:rsidRPr="005126A5">
        <w:rPr>
          <w:rFonts w:ascii="United Sans Rg Lt" w:hAnsi="United Sans Rg Lt" w:cs="Arial"/>
          <w:b/>
          <w:sz w:val="20"/>
          <w:szCs w:val="20"/>
        </w:rPr>
        <w:t>§ 3</w:t>
      </w:r>
    </w:p>
    <w:p w14:paraId="2CE7113A" w14:textId="77777777" w:rsidR="005126A5" w:rsidRPr="005126A5" w:rsidRDefault="005126A5" w:rsidP="005126A5">
      <w:pPr>
        <w:tabs>
          <w:tab w:val="left" w:pos="284"/>
        </w:tabs>
        <w:spacing w:line="360" w:lineRule="auto"/>
        <w:ind w:left="284" w:hanging="284"/>
        <w:contextualSpacing/>
        <w:jc w:val="center"/>
        <w:rPr>
          <w:rFonts w:ascii="United Sans Rg Lt" w:hAnsi="United Sans Rg Lt" w:cs="Arial"/>
          <w:b/>
          <w:sz w:val="20"/>
          <w:szCs w:val="20"/>
        </w:rPr>
      </w:pPr>
      <w:r w:rsidRPr="005126A5">
        <w:rPr>
          <w:rFonts w:ascii="United Sans Rg Lt" w:hAnsi="United Sans Rg Lt" w:cs="Arial"/>
          <w:b/>
          <w:sz w:val="20"/>
          <w:szCs w:val="20"/>
        </w:rPr>
        <w:t>Obowiązki podmiotu przetwarzającego</w:t>
      </w:r>
    </w:p>
    <w:p w14:paraId="378CB3B7" w14:textId="77777777" w:rsidR="005126A5" w:rsidRPr="005126A5" w:rsidRDefault="005126A5" w:rsidP="005126A5">
      <w:pPr>
        <w:numPr>
          <w:ilvl w:val="0"/>
          <w:numId w:val="29"/>
        </w:numPr>
        <w:tabs>
          <w:tab w:val="left" w:pos="284"/>
        </w:tabs>
        <w:spacing w:after="200" w:line="360" w:lineRule="auto"/>
        <w:ind w:left="284" w:hanging="284"/>
        <w:contextualSpacing/>
        <w:jc w:val="both"/>
        <w:rPr>
          <w:rFonts w:ascii="United Sans Rg Lt" w:hAnsi="United Sans Rg Lt" w:cs="Arial"/>
          <w:sz w:val="20"/>
          <w:szCs w:val="20"/>
        </w:rPr>
      </w:pPr>
      <w:r w:rsidRPr="005126A5">
        <w:rPr>
          <w:rFonts w:ascii="United Sans Rg Lt" w:hAnsi="United Sans Rg Lt" w:cs="Arial"/>
          <w:sz w:val="20"/>
          <w:szCs w:val="20"/>
        </w:rPr>
        <w:t xml:space="preserve">Podmiot przetwarzający  zobowiązuje  się,  przy  przetwarzaniu  powierzonych danych osobowych, do ich zabezpieczenia poprzez stosowanie odpowiednich środków technicznych i organizacyjnych  </w:t>
      </w:r>
      <w:r w:rsidRPr="005126A5">
        <w:rPr>
          <w:rFonts w:ascii="United Sans Rg Lt" w:hAnsi="United Sans Rg Lt" w:cs="Arial"/>
          <w:sz w:val="20"/>
          <w:szCs w:val="20"/>
        </w:rPr>
        <w:lastRenderedPageBreak/>
        <w:t>zapewniających adekwatny stopień bezpieczeństwa odpowiadający ryzyku związanym z  przetwarzaniem  danych osobowych, o których mowa w art. 32 Rozporządzenia.</w:t>
      </w:r>
    </w:p>
    <w:p w14:paraId="2BD73E8F" w14:textId="77777777" w:rsidR="005126A5" w:rsidRPr="005126A5" w:rsidRDefault="005126A5" w:rsidP="005126A5">
      <w:pPr>
        <w:numPr>
          <w:ilvl w:val="0"/>
          <w:numId w:val="29"/>
        </w:numPr>
        <w:tabs>
          <w:tab w:val="left" w:pos="284"/>
        </w:tabs>
        <w:spacing w:after="200" w:line="360" w:lineRule="auto"/>
        <w:ind w:left="284" w:hanging="284"/>
        <w:contextualSpacing/>
        <w:jc w:val="both"/>
        <w:rPr>
          <w:rFonts w:ascii="United Sans Rg Lt" w:hAnsi="United Sans Rg Lt" w:cs="Arial"/>
          <w:sz w:val="20"/>
          <w:szCs w:val="20"/>
        </w:rPr>
      </w:pPr>
      <w:r w:rsidRPr="005126A5">
        <w:rPr>
          <w:rFonts w:ascii="United Sans Rg Lt" w:hAnsi="United Sans Rg Lt" w:cs="Arial"/>
          <w:sz w:val="20"/>
          <w:szCs w:val="20"/>
        </w:rPr>
        <w:t xml:space="preserve">Podmiot przetwarzający zobowiązuje się dołożyć należytej staranności przy przetwarzaniu powierzonych danych osobowych. </w:t>
      </w:r>
    </w:p>
    <w:p w14:paraId="7B87CDEF" w14:textId="77777777" w:rsidR="005126A5" w:rsidRPr="005126A5" w:rsidRDefault="005126A5" w:rsidP="005126A5">
      <w:pPr>
        <w:numPr>
          <w:ilvl w:val="0"/>
          <w:numId w:val="29"/>
        </w:numPr>
        <w:tabs>
          <w:tab w:val="left" w:pos="284"/>
        </w:tabs>
        <w:spacing w:after="200" w:line="360" w:lineRule="auto"/>
        <w:ind w:left="284" w:hanging="284"/>
        <w:contextualSpacing/>
        <w:jc w:val="both"/>
        <w:rPr>
          <w:rFonts w:ascii="United Sans Rg Lt" w:hAnsi="United Sans Rg Lt" w:cs="Arial"/>
          <w:sz w:val="20"/>
          <w:szCs w:val="20"/>
        </w:rPr>
      </w:pPr>
      <w:r w:rsidRPr="005126A5">
        <w:rPr>
          <w:rFonts w:ascii="United Sans Rg Lt" w:hAnsi="United Sans Rg Lt" w:cs="Arial"/>
          <w:sz w:val="20"/>
          <w:szCs w:val="20"/>
        </w:rPr>
        <w:t>Podmiot przetwarzający zobowiązuje się do nadania upoważnień do przetwarzania danych osobowych wszystkim osobom, które będą przetwarzały powierzone dane w celu realizacji niniejszej umowy.</w:t>
      </w:r>
    </w:p>
    <w:p w14:paraId="23F44FCC" w14:textId="77777777" w:rsidR="005126A5" w:rsidRPr="005126A5" w:rsidRDefault="005126A5" w:rsidP="005126A5">
      <w:pPr>
        <w:numPr>
          <w:ilvl w:val="0"/>
          <w:numId w:val="29"/>
        </w:numPr>
        <w:tabs>
          <w:tab w:val="left" w:pos="284"/>
        </w:tabs>
        <w:spacing w:after="200" w:line="360" w:lineRule="auto"/>
        <w:ind w:left="284" w:hanging="284"/>
        <w:contextualSpacing/>
        <w:jc w:val="both"/>
        <w:rPr>
          <w:rFonts w:ascii="United Sans Rg Lt" w:hAnsi="United Sans Rg Lt" w:cs="Arial"/>
          <w:sz w:val="20"/>
          <w:szCs w:val="20"/>
        </w:rPr>
      </w:pPr>
      <w:r w:rsidRPr="005126A5">
        <w:rPr>
          <w:rFonts w:ascii="United Sans Rg Lt" w:hAnsi="United Sans Rg Lt" w:cs="Arial"/>
          <w:sz w:val="20"/>
          <w:szCs w:val="20"/>
        </w:rPr>
        <w:t xml:space="preserve">Podmiot przetwarzający zobowiązuje się zapewnić  zachowanie w tajemnicy, (o której mowa w art. 28 ust 3 lit. b Rozporządzenia) przetwarzanych danych przez osoby, które upoważnia do przetwarzania danych osobowych w celu realizacji niniejszej umowy, zarówno w trakcie zatrudnienia ich   przez Podmiot przetwarzający, jak i po jego ustaniu. </w:t>
      </w:r>
    </w:p>
    <w:p w14:paraId="6EA61641" w14:textId="77777777" w:rsidR="005126A5" w:rsidRPr="005126A5" w:rsidRDefault="005126A5" w:rsidP="005126A5">
      <w:pPr>
        <w:numPr>
          <w:ilvl w:val="0"/>
          <w:numId w:val="29"/>
        </w:numPr>
        <w:tabs>
          <w:tab w:val="left" w:pos="284"/>
        </w:tabs>
        <w:spacing w:after="200" w:line="360" w:lineRule="auto"/>
        <w:ind w:left="284" w:hanging="284"/>
        <w:contextualSpacing/>
        <w:jc w:val="both"/>
        <w:rPr>
          <w:rFonts w:ascii="United Sans Rg Lt" w:hAnsi="United Sans Rg Lt" w:cs="Arial"/>
          <w:sz w:val="20"/>
          <w:szCs w:val="20"/>
        </w:rPr>
      </w:pPr>
      <w:r w:rsidRPr="005126A5">
        <w:rPr>
          <w:rFonts w:ascii="United Sans Rg Lt" w:hAnsi="United Sans Rg Lt" w:cs="Arial"/>
          <w:sz w:val="20"/>
          <w:szCs w:val="20"/>
        </w:rPr>
        <w:t xml:space="preserve">Podmiot przetwarzający po zakończeniu świadczenia usług związanych z przetwarzaniem usuwa ze wszystkich nośników wszelkie  dane osobowe oraz usuwa wszelkie ich istniejące kopie, chyba że prawo Unii lub prawo państwa członkowskiego nakazują przechowywanie danych osobowych. </w:t>
      </w:r>
    </w:p>
    <w:p w14:paraId="74B0B0F3" w14:textId="77777777" w:rsidR="005126A5" w:rsidRPr="005126A5" w:rsidRDefault="005126A5" w:rsidP="005126A5">
      <w:pPr>
        <w:numPr>
          <w:ilvl w:val="0"/>
          <w:numId w:val="29"/>
        </w:numPr>
        <w:tabs>
          <w:tab w:val="left" w:pos="284"/>
        </w:tabs>
        <w:spacing w:after="200" w:line="360" w:lineRule="auto"/>
        <w:ind w:left="284" w:hanging="284"/>
        <w:contextualSpacing/>
        <w:jc w:val="both"/>
        <w:rPr>
          <w:rFonts w:ascii="United Sans Rg Lt" w:hAnsi="United Sans Rg Lt" w:cs="Arial"/>
          <w:sz w:val="20"/>
          <w:szCs w:val="20"/>
        </w:rPr>
      </w:pPr>
      <w:r w:rsidRPr="005126A5">
        <w:rPr>
          <w:rFonts w:ascii="United Sans Rg Lt" w:hAnsi="United Sans Rg Lt" w:cs="Arial"/>
          <w:sz w:val="20"/>
          <w:szCs w:val="20"/>
        </w:rPr>
        <w:t xml:space="preserve">W miarę możliwości Podmiot przetwarzający  pomaga Administratorowi w niezbędnym zakresie wywiązywać się z obowiązku odpowiadania na żądania osoby, której dane dotyczą oraz wywiązywania się z obowiązków określonych w art. 32-36 Rozporządzenia. </w:t>
      </w:r>
    </w:p>
    <w:p w14:paraId="39814580" w14:textId="77777777" w:rsidR="005126A5" w:rsidRPr="005126A5" w:rsidRDefault="005126A5" w:rsidP="005126A5">
      <w:pPr>
        <w:numPr>
          <w:ilvl w:val="0"/>
          <w:numId w:val="29"/>
        </w:numPr>
        <w:tabs>
          <w:tab w:val="left" w:pos="284"/>
        </w:tabs>
        <w:spacing w:after="200" w:line="360" w:lineRule="auto"/>
        <w:ind w:left="284" w:hanging="284"/>
        <w:contextualSpacing/>
        <w:jc w:val="both"/>
        <w:rPr>
          <w:rFonts w:ascii="United Sans Rg Lt" w:hAnsi="United Sans Rg Lt" w:cs="Arial"/>
          <w:sz w:val="20"/>
          <w:szCs w:val="20"/>
        </w:rPr>
      </w:pPr>
      <w:r w:rsidRPr="005126A5">
        <w:rPr>
          <w:rFonts w:ascii="United Sans Rg Lt" w:hAnsi="United Sans Rg Lt" w:cs="Arial"/>
          <w:sz w:val="20"/>
          <w:szCs w:val="20"/>
        </w:rPr>
        <w:t xml:space="preserve">Podmiot przetwarzający po stwierdzeniu naruszenia ochrony danych osobowych bez zbędnej zwłoki zgłasza je Administratorowi w ciągu 24 h. Zgłoszenie winno zawierać szczegółowy opis stwierdzonego naruszenia wraz z określeniem przybliżonej ilości osób, których dotyczy, a jeżeli jest to możliwe z podaniem imiennej listy osób, których danych dotyczyło naruszenie. Podmiot przetwarzający zobowiązany jest do udzielenia odpowiedzi na wszelkie pytania dodatkowe Administratora związane ze zgłoszonym naruszeniem. </w:t>
      </w:r>
    </w:p>
    <w:p w14:paraId="2F5416A5" w14:textId="77777777" w:rsidR="005126A5" w:rsidRPr="005126A5" w:rsidRDefault="005126A5" w:rsidP="005126A5">
      <w:pPr>
        <w:tabs>
          <w:tab w:val="left" w:pos="284"/>
        </w:tabs>
        <w:spacing w:line="360" w:lineRule="auto"/>
        <w:ind w:left="284" w:hanging="284"/>
        <w:contextualSpacing/>
        <w:jc w:val="center"/>
        <w:rPr>
          <w:rFonts w:ascii="United Sans Rg Lt" w:hAnsi="United Sans Rg Lt" w:cs="Arial"/>
          <w:b/>
          <w:sz w:val="20"/>
          <w:szCs w:val="20"/>
        </w:rPr>
      </w:pPr>
      <w:r w:rsidRPr="005126A5">
        <w:rPr>
          <w:rFonts w:ascii="United Sans Rg Lt" w:hAnsi="United Sans Rg Lt" w:cs="Arial"/>
          <w:b/>
          <w:sz w:val="20"/>
          <w:szCs w:val="20"/>
        </w:rPr>
        <w:t>§ 4</w:t>
      </w:r>
    </w:p>
    <w:p w14:paraId="47F574EF" w14:textId="77777777" w:rsidR="005126A5" w:rsidRPr="005126A5" w:rsidRDefault="005126A5" w:rsidP="005126A5">
      <w:pPr>
        <w:tabs>
          <w:tab w:val="left" w:pos="284"/>
        </w:tabs>
        <w:spacing w:line="360" w:lineRule="auto"/>
        <w:ind w:left="284" w:hanging="284"/>
        <w:contextualSpacing/>
        <w:jc w:val="center"/>
        <w:rPr>
          <w:rFonts w:ascii="United Sans Rg Lt" w:hAnsi="United Sans Rg Lt" w:cs="Arial"/>
          <w:b/>
          <w:sz w:val="20"/>
          <w:szCs w:val="20"/>
        </w:rPr>
      </w:pPr>
      <w:r w:rsidRPr="005126A5">
        <w:rPr>
          <w:rFonts w:ascii="United Sans Rg Lt" w:hAnsi="United Sans Rg Lt" w:cs="Arial"/>
          <w:b/>
          <w:sz w:val="20"/>
          <w:szCs w:val="20"/>
        </w:rPr>
        <w:t>Prawo kontroli</w:t>
      </w:r>
    </w:p>
    <w:p w14:paraId="2E93C91F" w14:textId="77777777" w:rsidR="005126A5" w:rsidRPr="005126A5" w:rsidRDefault="005126A5" w:rsidP="005126A5">
      <w:pPr>
        <w:numPr>
          <w:ilvl w:val="6"/>
          <w:numId w:val="25"/>
        </w:numPr>
        <w:tabs>
          <w:tab w:val="left" w:pos="284"/>
        </w:tabs>
        <w:spacing w:after="200" w:line="360" w:lineRule="auto"/>
        <w:ind w:left="284" w:hanging="284"/>
        <w:contextualSpacing/>
        <w:jc w:val="both"/>
        <w:rPr>
          <w:rFonts w:ascii="United Sans Rg Lt" w:hAnsi="United Sans Rg Lt" w:cs="Arial"/>
          <w:sz w:val="20"/>
          <w:szCs w:val="20"/>
        </w:rPr>
      </w:pPr>
      <w:r w:rsidRPr="005126A5">
        <w:rPr>
          <w:rFonts w:ascii="United Sans Rg Lt" w:hAnsi="United Sans Rg Lt" w:cs="Arial"/>
          <w:sz w:val="20"/>
          <w:szCs w:val="20"/>
        </w:rPr>
        <w:t>Administrator zgodnie z art. 28 ust. 3 lit. h) Rozporządzenia ma prawo kontroli, czy środki zastosowane przez Podmiot przetwarzający przy przetwarzaniu i zabezpieczeniu powierzonych danych osobowych spełniają postanowienia umowy.</w:t>
      </w:r>
    </w:p>
    <w:p w14:paraId="76976AFF" w14:textId="77777777" w:rsidR="005126A5" w:rsidRPr="005126A5" w:rsidRDefault="005126A5" w:rsidP="005126A5">
      <w:pPr>
        <w:numPr>
          <w:ilvl w:val="6"/>
          <w:numId w:val="25"/>
        </w:numPr>
        <w:tabs>
          <w:tab w:val="left" w:pos="284"/>
        </w:tabs>
        <w:spacing w:after="200" w:line="360" w:lineRule="auto"/>
        <w:ind w:left="284" w:hanging="284"/>
        <w:contextualSpacing/>
        <w:jc w:val="both"/>
        <w:rPr>
          <w:rFonts w:ascii="United Sans Rg Lt" w:hAnsi="United Sans Rg Lt" w:cs="Arial"/>
          <w:sz w:val="20"/>
          <w:szCs w:val="20"/>
        </w:rPr>
      </w:pPr>
      <w:r w:rsidRPr="005126A5">
        <w:rPr>
          <w:rFonts w:ascii="United Sans Rg Lt" w:hAnsi="United Sans Rg Lt" w:cs="Arial"/>
          <w:sz w:val="20"/>
          <w:szCs w:val="20"/>
        </w:rPr>
        <w:t>Administrator realizować będzie prawo kontroli w godzinach pracy Podmiotu przetwarzającego</w:t>
      </w:r>
      <w:r w:rsidRPr="005126A5">
        <w:rPr>
          <w:rFonts w:ascii="United Sans Rg Lt" w:hAnsi="United Sans Rg Lt" w:cs="Arial"/>
          <w:sz w:val="20"/>
          <w:szCs w:val="20"/>
        </w:rPr>
        <w:br/>
        <w:t>i z minimum 7 - dniowym uprzedzeniem w przypadku kontroli planowych, z wyjątkiem określonym w ust. 3.</w:t>
      </w:r>
    </w:p>
    <w:p w14:paraId="29F0B671" w14:textId="77777777" w:rsidR="005126A5" w:rsidRPr="005126A5" w:rsidRDefault="005126A5" w:rsidP="005126A5">
      <w:pPr>
        <w:numPr>
          <w:ilvl w:val="6"/>
          <w:numId w:val="25"/>
        </w:numPr>
        <w:tabs>
          <w:tab w:val="left" w:pos="284"/>
        </w:tabs>
        <w:spacing w:after="200" w:line="360" w:lineRule="auto"/>
        <w:ind w:left="284" w:hanging="284"/>
        <w:contextualSpacing/>
        <w:jc w:val="both"/>
        <w:rPr>
          <w:rFonts w:ascii="United Sans Rg Lt" w:hAnsi="United Sans Rg Lt" w:cs="Arial"/>
          <w:sz w:val="20"/>
          <w:szCs w:val="20"/>
        </w:rPr>
      </w:pPr>
      <w:r w:rsidRPr="005126A5">
        <w:rPr>
          <w:rFonts w:ascii="United Sans Rg Lt" w:hAnsi="United Sans Rg Lt" w:cs="Arial"/>
          <w:sz w:val="20"/>
          <w:szCs w:val="20"/>
        </w:rPr>
        <w:t xml:space="preserve">W przypadku zgłoszenia przez Podmiot przetwarzający naruszenia w trybie § 3 ust. 7 umowy, Administrator jest uprawniony do niezwłocznego przeprowadzenia kontroli doraźnej. </w:t>
      </w:r>
    </w:p>
    <w:p w14:paraId="1293E5FE" w14:textId="77777777" w:rsidR="005126A5" w:rsidRPr="005126A5" w:rsidRDefault="005126A5" w:rsidP="005126A5">
      <w:pPr>
        <w:numPr>
          <w:ilvl w:val="6"/>
          <w:numId w:val="25"/>
        </w:numPr>
        <w:tabs>
          <w:tab w:val="left" w:pos="284"/>
        </w:tabs>
        <w:spacing w:after="200" w:line="360" w:lineRule="auto"/>
        <w:ind w:left="284" w:hanging="284"/>
        <w:contextualSpacing/>
        <w:jc w:val="both"/>
        <w:rPr>
          <w:rFonts w:ascii="United Sans Rg Lt" w:hAnsi="United Sans Rg Lt" w:cs="Arial"/>
          <w:sz w:val="20"/>
          <w:szCs w:val="20"/>
        </w:rPr>
      </w:pPr>
      <w:r w:rsidRPr="005126A5">
        <w:rPr>
          <w:rFonts w:ascii="United Sans Rg Lt" w:hAnsi="United Sans Rg Lt" w:cs="Arial"/>
          <w:sz w:val="20"/>
          <w:szCs w:val="20"/>
        </w:rPr>
        <w:t xml:space="preserve">Podmiot przetwarzający zobowiązuje się do usunięcia uchybień stwierdzonych podczas kontroli w terminie wskazanym przez Administratora nie dłuższym niż 7 dni, a w przypadku kontroli doraźnej niezwłocznie. </w:t>
      </w:r>
    </w:p>
    <w:p w14:paraId="4EEB0C0D" w14:textId="77777777" w:rsidR="005126A5" w:rsidRPr="005126A5" w:rsidRDefault="005126A5" w:rsidP="005126A5">
      <w:pPr>
        <w:numPr>
          <w:ilvl w:val="6"/>
          <w:numId w:val="25"/>
        </w:numPr>
        <w:tabs>
          <w:tab w:val="left" w:pos="284"/>
        </w:tabs>
        <w:spacing w:after="200" w:line="360" w:lineRule="auto"/>
        <w:ind w:left="284" w:hanging="284"/>
        <w:contextualSpacing/>
        <w:jc w:val="both"/>
        <w:rPr>
          <w:rFonts w:ascii="United Sans Rg Lt" w:hAnsi="United Sans Rg Lt" w:cs="Arial"/>
          <w:sz w:val="20"/>
          <w:szCs w:val="20"/>
        </w:rPr>
      </w:pPr>
      <w:r w:rsidRPr="005126A5">
        <w:rPr>
          <w:rFonts w:ascii="United Sans Rg Lt" w:hAnsi="United Sans Rg Lt" w:cs="Arial"/>
          <w:sz w:val="20"/>
          <w:szCs w:val="20"/>
        </w:rPr>
        <w:t xml:space="preserve">Podmiot przetwarzający udostępnia Administratorowi wszelkie informacje niezbędne do wykazania spełnienia obowiązków określonych w art. 28 Rozporządzenia. </w:t>
      </w:r>
    </w:p>
    <w:p w14:paraId="2A3A3334" w14:textId="77777777" w:rsidR="005126A5" w:rsidRPr="005126A5" w:rsidRDefault="005126A5" w:rsidP="005126A5">
      <w:pPr>
        <w:tabs>
          <w:tab w:val="left" w:pos="284"/>
        </w:tabs>
        <w:spacing w:line="360" w:lineRule="auto"/>
        <w:ind w:left="284" w:hanging="284"/>
        <w:contextualSpacing/>
        <w:jc w:val="center"/>
        <w:rPr>
          <w:rFonts w:ascii="United Sans Rg Lt" w:hAnsi="United Sans Rg Lt" w:cs="Arial"/>
          <w:b/>
          <w:sz w:val="20"/>
          <w:szCs w:val="20"/>
        </w:rPr>
      </w:pPr>
      <w:r w:rsidRPr="005126A5">
        <w:rPr>
          <w:rFonts w:ascii="United Sans Rg Lt" w:hAnsi="United Sans Rg Lt" w:cs="Arial"/>
          <w:b/>
          <w:sz w:val="20"/>
          <w:szCs w:val="20"/>
        </w:rPr>
        <w:t>§ 5</w:t>
      </w:r>
    </w:p>
    <w:p w14:paraId="15CB1B9F" w14:textId="77777777" w:rsidR="005126A5" w:rsidRPr="005126A5" w:rsidRDefault="005126A5" w:rsidP="005126A5">
      <w:pPr>
        <w:tabs>
          <w:tab w:val="left" w:pos="284"/>
        </w:tabs>
        <w:spacing w:line="360" w:lineRule="auto"/>
        <w:ind w:left="284" w:hanging="284"/>
        <w:contextualSpacing/>
        <w:jc w:val="center"/>
        <w:rPr>
          <w:rFonts w:ascii="United Sans Rg Lt" w:hAnsi="United Sans Rg Lt" w:cs="Arial"/>
          <w:b/>
          <w:sz w:val="20"/>
          <w:szCs w:val="20"/>
        </w:rPr>
      </w:pPr>
      <w:r w:rsidRPr="005126A5">
        <w:rPr>
          <w:rFonts w:ascii="United Sans Rg Lt" w:hAnsi="United Sans Rg Lt" w:cs="Arial"/>
          <w:b/>
          <w:sz w:val="20"/>
          <w:szCs w:val="20"/>
        </w:rPr>
        <w:t>Dalsze powierzenie danych do przetwarzania</w:t>
      </w:r>
    </w:p>
    <w:p w14:paraId="2BEF7269" w14:textId="77777777" w:rsidR="005126A5" w:rsidRPr="005126A5" w:rsidRDefault="005126A5" w:rsidP="005126A5">
      <w:pPr>
        <w:numPr>
          <w:ilvl w:val="6"/>
          <w:numId w:val="26"/>
        </w:numPr>
        <w:tabs>
          <w:tab w:val="left" w:pos="284"/>
        </w:tabs>
        <w:spacing w:after="200" w:line="360" w:lineRule="auto"/>
        <w:ind w:left="284" w:hanging="284"/>
        <w:contextualSpacing/>
        <w:jc w:val="both"/>
        <w:rPr>
          <w:rFonts w:ascii="United Sans Rg Lt" w:hAnsi="United Sans Rg Lt" w:cs="Arial"/>
          <w:sz w:val="20"/>
          <w:szCs w:val="20"/>
        </w:rPr>
      </w:pPr>
      <w:r w:rsidRPr="005126A5">
        <w:rPr>
          <w:rFonts w:ascii="United Sans Rg Lt" w:hAnsi="United Sans Rg Lt" w:cs="Arial"/>
          <w:sz w:val="20"/>
          <w:szCs w:val="20"/>
        </w:rPr>
        <w:t xml:space="preserve">Podmiot przetwarzający może powierzyć dane osobowe objęte niniejszą umową do dalszego przetwarzania podwykonawcom jedynie w celu wykonania umowy po uzyskaniu uprzedniej pisemnej zgody Administratora.  </w:t>
      </w:r>
    </w:p>
    <w:p w14:paraId="1C050335" w14:textId="77777777" w:rsidR="005126A5" w:rsidRPr="005126A5" w:rsidRDefault="005126A5" w:rsidP="005126A5">
      <w:pPr>
        <w:numPr>
          <w:ilvl w:val="6"/>
          <w:numId w:val="26"/>
        </w:numPr>
        <w:tabs>
          <w:tab w:val="left" w:pos="284"/>
        </w:tabs>
        <w:spacing w:after="200" w:line="360" w:lineRule="auto"/>
        <w:ind w:left="284" w:hanging="284"/>
        <w:contextualSpacing/>
        <w:jc w:val="both"/>
        <w:rPr>
          <w:rFonts w:ascii="United Sans Rg Lt" w:hAnsi="United Sans Rg Lt" w:cs="Arial"/>
          <w:sz w:val="20"/>
          <w:szCs w:val="20"/>
        </w:rPr>
      </w:pPr>
      <w:r w:rsidRPr="005126A5">
        <w:rPr>
          <w:rFonts w:ascii="United Sans Rg Lt" w:hAnsi="United Sans Rg Lt" w:cs="Arial"/>
          <w:sz w:val="20"/>
          <w:szCs w:val="20"/>
        </w:rPr>
        <w:t xml:space="preserve">Przekazanie powierzonych danych do państwa trzeciego może nastąpić jedynie na pisemne polecenie Administratora chyba, że obowiązek taki nakłada na Podmiot przetwarzający prawo Unii lub prawo państwa członkowskiego, któremu podlega Podmiot przetwarzający. W takim przypadku przed rozpoczęciem przetwarzania Podmiot przetwarzający informuje Administratora o tym obowiązku prawnym, o ile prawo to nie zabrania udzielania takiej informacji z uwagi na ważny interes publiczny. </w:t>
      </w:r>
    </w:p>
    <w:p w14:paraId="0758D2A9" w14:textId="77777777" w:rsidR="005126A5" w:rsidRPr="005126A5" w:rsidRDefault="005126A5" w:rsidP="005126A5">
      <w:pPr>
        <w:numPr>
          <w:ilvl w:val="6"/>
          <w:numId w:val="26"/>
        </w:numPr>
        <w:tabs>
          <w:tab w:val="left" w:pos="284"/>
        </w:tabs>
        <w:spacing w:after="200" w:line="360" w:lineRule="auto"/>
        <w:ind w:left="284" w:hanging="284"/>
        <w:contextualSpacing/>
        <w:rPr>
          <w:rFonts w:ascii="United Sans Rg Lt" w:hAnsi="United Sans Rg Lt" w:cs="Arial"/>
          <w:sz w:val="20"/>
          <w:szCs w:val="20"/>
        </w:rPr>
      </w:pPr>
      <w:r w:rsidRPr="005126A5">
        <w:rPr>
          <w:rFonts w:ascii="United Sans Rg Lt" w:hAnsi="United Sans Rg Lt" w:cs="Arial"/>
          <w:sz w:val="20"/>
          <w:szCs w:val="20"/>
        </w:rPr>
        <w:t xml:space="preserve">Podwykonawca, o którym mowa w § 5 ust. 1 Umowy winien spełniać te same gwarancje i  obowiązki jakie zostały nałożone na Podmiot przetwarzający w niniejszej Umowie. </w:t>
      </w:r>
    </w:p>
    <w:p w14:paraId="75965F07" w14:textId="77777777" w:rsidR="005126A5" w:rsidRPr="005126A5" w:rsidRDefault="005126A5" w:rsidP="005126A5">
      <w:pPr>
        <w:numPr>
          <w:ilvl w:val="6"/>
          <w:numId w:val="26"/>
        </w:numPr>
        <w:tabs>
          <w:tab w:val="left" w:pos="284"/>
        </w:tabs>
        <w:spacing w:after="200" w:line="360" w:lineRule="auto"/>
        <w:ind w:left="284" w:hanging="284"/>
        <w:contextualSpacing/>
        <w:jc w:val="both"/>
        <w:rPr>
          <w:rFonts w:ascii="United Sans Rg Lt" w:hAnsi="United Sans Rg Lt" w:cs="Arial"/>
          <w:sz w:val="20"/>
          <w:szCs w:val="20"/>
        </w:rPr>
      </w:pPr>
      <w:r w:rsidRPr="005126A5">
        <w:rPr>
          <w:rFonts w:ascii="United Sans Rg Lt" w:hAnsi="United Sans Rg Lt" w:cs="Arial"/>
          <w:sz w:val="20"/>
          <w:szCs w:val="20"/>
        </w:rPr>
        <w:t xml:space="preserve">Podmiot przetwarzający ponosi pełną odpowiedzialność wobec Administratora za nie wywiązanie się ze spoczywających na podwykonawcy obowiązków ochrony danych. </w:t>
      </w:r>
    </w:p>
    <w:p w14:paraId="24C8943E" w14:textId="77777777" w:rsidR="005126A5" w:rsidRPr="005126A5" w:rsidRDefault="005126A5" w:rsidP="005126A5">
      <w:pPr>
        <w:tabs>
          <w:tab w:val="left" w:pos="284"/>
        </w:tabs>
        <w:spacing w:line="360" w:lineRule="auto"/>
        <w:ind w:left="284"/>
        <w:contextualSpacing/>
        <w:jc w:val="center"/>
        <w:rPr>
          <w:rFonts w:ascii="United Sans Rg Lt" w:hAnsi="United Sans Rg Lt" w:cs="Arial"/>
          <w:b/>
          <w:sz w:val="20"/>
          <w:szCs w:val="20"/>
        </w:rPr>
      </w:pPr>
      <w:r w:rsidRPr="005126A5">
        <w:rPr>
          <w:rFonts w:ascii="United Sans Rg Lt" w:hAnsi="United Sans Rg Lt" w:cs="Arial"/>
          <w:b/>
          <w:sz w:val="20"/>
          <w:szCs w:val="20"/>
        </w:rPr>
        <w:lastRenderedPageBreak/>
        <w:t>§ 6</w:t>
      </w:r>
    </w:p>
    <w:p w14:paraId="3DEBDC60" w14:textId="77777777" w:rsidR="005126A5" w:rsidRPr="005126A5" w:rsidRDefault="005126A5" w:rsidP="005126A5">
      <w:pPr>
        <w:tabs>
          <w:tab w:val="left" w:pos="284"/>
        </w:tabs>
        <w:spacing w:line="360" w:lineRule="auto"/>
        <w:ind w:left="284"/>
        <w:contextualSpacing/>
        <w:jc w:val="center"/>
        <w:rPr>
          <w:rFonts w:ascii="United Sans Rg Lt" w:hAnsi="United Sans Rg Lt" w:cs="Arial"/>
          <w:b/>
          <w:sz w:val="20"/>
          <w:szCs w:val="20"/>
        </w:rPr>
      </w:pPr>
      <w:r w:rsidRPr="005126A5">
        <w:rPr>
          <w:rFonts w:ascii="United Sans Rg Lt" w:hAnsi="United Sans Rg Lt" w:cs="Arial"/>
          <w:b/>
          <w:sz w:val="20"/>
          <w:szCs w:val="20"/>
        </w:rPr>
        <w:t>Odpowiedzialność Podmiotu przetwarzającego</w:t>
      </w:r>
    </w:p>
    <w:p w14:paraId="1C721E27" w14:textId="77777777" w:rsidR="005126A5" w:rsidRPr="005126A5" w:rsidRDefault="005126A5" w:rsidP="005126A5">
      <w:pPr>
        <w:numPr>
          <w:ilvl w:val="0"/>
          <w:numId w:val="31"/>
        </w:numPr>
        <w:tabs>
          <w:tab w:val="left" w:pos="284"/>
        </w:tabs>
        <w:spacing w:after="200" w:line="360" w:lineRule="auto"/>
        <w:ind w:left="284" w:hanging="284"/>
        <w:contextualSpacing/>
        <w:jc w:val="both"/>
        <w:rPr>
          <w:rFonts w:ascii="United Sans Rg Lt" w:hAnsi="United Sans Rg Lt" w:cs="Arial"/>
          <w:sz w:val="20"/>
          <w:szCs w:val="20"/>
        </w:rPr>
      </w:pPr>
      <w:r w:rsidRPr="005126A5">
        <w:rPr>
          <w:rFonts w:ascii="United Sans Rg Lt" w:hAnsi="United Sans Rg Lt" w:cs="Arial"/>
          <w:sz w:val="20"/>
          <w:szCs w:val="20"/>
        </w:rPr>
        <w:t xml:space="preserve">Podmiot przetwarzający jest odpowiedzialny za udostępnienie lub wykorzystanie danych osobowych niezgodnie z treścią umowy, a w szczególności za udostępnienie powierzonych do przetwarzania danych osobowych osobom nieupoważnionym. </w:t>
      </w:r>
    </w:p>
    <w:p w14:paraId="60FB7863" w14:textId="77777777" w:rsidR="005126A5" w:rsidRPr="005126A5" w:rsidRDefault="005126A5" w:rsidP="005126A5">
      <w:pPr>
        <w:numPr>
          <w:ilvl w:val="0"/>
          <w:numId w:val="31"/>
        </w:numPr>
        <w:tabs>
          <w:tab w:val="left" w:pos="284"/>
        </w:tabs>
        <w:spacing w:after="200" w:line="360" w:lineRule="auto"/>
        <w:ind w:left="284" w:hanging="284"/>
        <w:contextualSpacing/>
        <w:jc w:val="both"/>
        <w:rPr>
          <w:rFonts w:ascii="United Sans Rg Lt" w:hAnsi="United Sans Rg Lt" w:cs="Arial"/>
          <w:sz w:val="20"/>
          <w:szCs w:val="20"/>
        </w:rPr>
      </w:pPr>
      <w:r w:rsidRPr="005126A5">
        <w:rPr>
          <w:rFonts w:ascii="United Sans Rg Lt" w:hAnsi="United Sans Rg Lt" w:cs="Arial"/>
          <w:sz w:val="20"/>
          <w:szCs w:val="20"/>
        </w:rPr>
        <w:t xml:space="preserve">Podmiot przetwarzający zobowiązuje się do niezwłocznego poinformowania Administratora </w:t>
      </w:r>
      <w:r w:rsidRPr="005126A5">
        <w:rPr>
          <w:rFonts w:ascii="United Sans Rg Lt" w:hAnsi="United Sans Rg Lt" w:cs="Arial"/>
          <w:sz w:val="20"/>
          <w:szCs w:val="20"/>
        </w:rPr>
        <w:br/>
        <w:t>o jakimkolwiek postępowaniu, w szczególności administracyjnym lub sądowym, dotyczącym przetwarzania przez Podmiot przetwarzający danych osobowych określonych w umowie, o jakiejkolwiek decyzji administracyjnej lub orzeczeniu dotyczącym przetwarzania tych danych, skierowanych do Podmiotu przetwarzającego, a także o wszelkich planowanych, o ile są wiadome, lub realizowanych kontrolach</w:t>
      </w:r>
    </w:p>
    <w:p w14:paraId="2A464CFA" w14:textId="77777777" w:rsidR="005126A5" w:rsidRPr="005126A5" w:rsidRDefault="005126A5" w:rsidP="005126A5">
      <w:pPr>
        <w:tabs>
          <w:tab w:val="left" w:pos="284"/>
        </w:tabs>
        <w:spacing w:line="360" w:lineRule="auto"/>
        <w:ind w:left="284"/>
        <w:contextualSpacing/>
        <w:jc w:val="both"/>
        <w:rPr>
          <w:rFonts w:ascii="United Sans Rg Lt" w:hAnsi="United Sans Rg Lt" w:cs="Arial"/>
          <w:sz w:val="20"/>
          <w:szCs w:val="20"/>
        </w:rPr>
      </w:pPr>
      <w:r w:rsidRPr="005126A5">
        <w:rPr>
          <w:rFonts w:ascii="United Sans Rg Lt" w:hAnsi="United Sans Rg Lt" w:cs="Arial"/>
          <w:sz w:val="20"/>
          <w:szCs w:val="20"/>
        </w:rPr>
        <w:t xml:space="preserve"> i inspekcjach  dotyczących przetwarzania przez Podmiot przetwarzający tych danych osobowych, </w:t>
      </w:r>
    </w:p>
    <w:p w14:paraId="6603D295" w14:textId="77777777" w:rsidR="005126A5" w:rsidRPr="005126A5" w:rsidRDefault="005126A5" w:rsidP="005126A5">
      <w:pPr>
        <w:tabs>
          <w:tab w:val="left" w:pos="284"/>
        </w:tabs>
        <w:spacing w:line="360" w:lineRule="auto"/>
        <w:ind w:left="284"/>
        <w:contextualSpacing/>
        <w:jc w:val="both"/>
        <w:rPr>
          <w:rFonts w:ascii="United Sans Rg Lt" w:hAnsi="United Sans Rg Lt" w:cs="Arial"/>
          <w:sz w:val="20"/>
          <w:szCs w:val="20"/>
        </w:rPr>
      </w:pPr>
      <w:r w:rsidRPr="005126A5">
        <w:rPr>
          <w:rFonts w:ascii="United Sans Rg Lt" w:hAnsi="United Sans Rg Lt" w:cs="Arial"/>
          <w:sz w:val="20"/>
          <w:szCs w:val="20"/>
        </w:rPr>
        <w:t>w szczególności prowadzonych przez inspektorów upoważnionych przez Prezesa Urzędu Ochrony Danych Osobowych. Niniejszy ustęp dotyczy wyłącznie danych osobowych powierzonych przez Administratora.</w:t>
      </w:r>
    </w:p>
    <w:p w14:paraId="3BB28E13" w14:textId="77777777" w:rsidR="005126A5" w:rsidRPr="005126A5" w:rsidRDefault="005126A5" w:rsidP="005126A5">
      <w:pPr>
        <w:tabs>
          <w:tab w:val="left" w:pos="284"/>
        </w:tabs>
        <w:spacing w:line="360" w:lineRule="auto"/>
        <w:jc w:val="center"/>
        <w:rPr>
          <w:rFonts w:ascii="United Sans Rg Lt" w:hAnsi="United Sans Rg Lt" w:cs="Arial"/>
          <w:b/>
          <w:sz w:val="20"/>
          <w:szCs w:val="20"/>
        </w:rPr>
      </w:pPr>
      <w:r w:rsidRPr="005126A5">
        <w:rPr>
          <w:rFonts w:ascii="United Sans Rg Lt" w:hAnsi="United Sans Rg Lt" w:cs="Arial"/>
          <w:b/>
          <w:sz w:val="20"/>
          <w:szCs w:val="20"/>
        </w:rPr>
        <w:t>§ 7</w:t>
      </w:r>
    </w:p>
    <w:p w14:paraId="4C01309D" w14:textId="77777777" w:rsidR="005126A5" w:rsidRPr="005126A5" w:rsidRDefault="005126A5" w:rsidP="005126A5">
      <w:pPr>
        <w:tabs>
          <w:tab w:val="left" w:pos="284"/>
        </w:tabs>
        <w:spacing w:line="360" w:lineRule="auto"/>
        <w:jc w:val="center"/>
        <w:rPr>
          <w:rFonts w:ascii="United Sans Rg Lt" w:hAnsi="United Sans Rg Lt" w:cs="Arial"/>
          <w:b/>
          <w:sz w:val="20"/>
          <w:szCs w:val="20"/>
        </w:rPr>
      </w:pPr>
      <w:r w:rsidRPr="005126A5">
        <w:rPr>
          <w:rFonts w:ascii="United Sans Rg Lt" w:hAnsi="United Sans Rg Lt" w:cs="Arial"/>
          <w:b/>
          <w:sz w:val="20"/>
          <w:szCs w:val="20"/>
        </w:rPr>
        <w:t>Czas obowiązywania umowy</w:t>
      </w:r>
    </w:p>
    <w:p w14:paraId="64B2DC56" w14:textId="65F300E4" w:rsidR="005126A5" w:rsidRPr="005126A5" w:rsidRDefault="005126A5" w:rsidP="005126A5">
      <w:pPr>
        <w:tabs>
          <w:tab w:val="left" w:pos="284"/>
        </w:tabs>
        <w:spacing w:line="360" w:lineRule="auto"/>
        <w:jc w:val="both"/>
        <w:rPr>
          <w:rFonts w:ascii="United Sans Rg Lt" w:hAnsi="United Sans Rg Lt" w:cs="Arial"/>
          <w:sz w:val="20"/>
          <w:szCs w:val="20"/>
        </w:rPr>
      </w:pPr>
      <w:r w:rsidRPr="005126A5">
        <w:rPr>
          <w:rFonts w:ascii="United Sans Rg Lt" w:hAnsi="United Sans Rg Lt" w:cs="Arial"/>
          <w:sz w:val="20"/>
          <w:szCs w:val="20"/>
        </w:rPr>
        <w:t>Niniejsza umowa obowiązuje na czas trwania podpisanej umowy nr 0</w:t>
      </w:r>
      <w:r>
        <w:rPr>
          <w:rFonts w:ascii="United Sans Rg Lt" w:hAnsi="United Sans Rg Lt" w:cs="Arial"/>
          <w:sz w:val="20"/>
          <w:szCs w:val="20"/>
        </w:rPr>
        <w:t>0</w:t>
      </w:r>
      <w:r w:rsidRPr="005126A5">
        <w:rPr>
          <w:rFonts w:ascii="United Sans Rg Lt" w:hAnsi="United Sans Rg Lt" w:cs="Arial"/>
          <w:sz w:val="20"/>
          <w:szCs w:val="20"/>
        </w:rPr>
        <w:t>/0</w:t>
      </w:r>
      <w:r>
        <w:rPr>
          <w:rFonts w:ascii="United Sans Rg Lt" w:hAnsi="United Sans Rg Lt" w:cs="Arial"/>
          <w:sz w:val="20"/>
          <w:szCs w:val="20"/>
        </w:rPr>
        <w:t>0</w:t>
      </w:r>
      <w:r w:rsidRPr="005126A5">
        <w:rPr>
          <w:rFonts w:ascii="United Sans Rg Lt" w:hAnsi="United Sans Rg Lt" w:cs="Arial"/>
          <w:sz w:val="20"/>
          <w:szCs w:val="20"/>
        </w:rPr>
        <w:t>/2025/F.</w:t>
      </w:r>
    </w:p>
    <w:p w14:paraId="3CBBBF43" w14:textId="77777777" w:rsidR="005126A5" w:rsidRPr="005126A5" w:rsidRDefault="005126A5" w:rsidP="005126A5">
      <w:pPr>
        <w:tabs>
          <w:tab w:val="left" w:pos="284"/>
        </w:tabs>
        <w:spacing w:line="360" w:lineRule="auto"/>
        <w:jc w:val="center"/>
        <w:rPr>
          <w:rFonts w:ascii="United Sans Rg Lt" w:hAnsi="United Sans Rg Lt" w:cs="Arial"/>
          <w:b/>
          <w:sz w:val="20"/>
          <w:szCs w:val="20"/>
        </w:rPr>
      </w:pPr>
      <w:r w:rsidRPr="005126A5">
        <w:rPr>
          <w:rFonts w:ascii="United Sans Rg Lt" w:hAnsi="United Sans Rg Lt" w:cs="Arial"/>
          <w:b/>
          <w:sz w:val="20"/>
          <w:szCs w:val="20"/>
        </w:rPr>
        <w:t>§ 8</w:t>
      </w:r>
    </w:p>
    <w:p w14:paraId="09A53606" w14:textId="77777777" w:rsidR="005126A5" w:rsidRPr="005126A5" w:rsidRDefault="005126A5" w:rsidP="005126A5">
      <w:pPr>
        <w:tabs>
          <w:tab w:val="left" w:pos="284"/>
        </w:tabs>
        <w:spacing w:line="360" w:lineRule="auto"/>
        <w:jc w:val="center"/>
        <w:rPr>
          <w:rFonts w:ascii="United Sans Rg Lt" w:hAnsi="United Sans Rg Lt" w:cs="Arial"/>
          <w:b/>
          <w:sz w:val="20"/>
          <w:szCs w:val="20"/>
        </w:rPr>
      </w:pPr>
      <w:r w:rsidRPr="005126A5">
        <w:rPr>
          <w:rFonts w:ascii="United Sans Rg Lt" w:hAnsi="United Sans Rg Lt" w:cs="Arial"/>
          <w:b/>
          <w:sz w:val="20"/>
          <w:szCs w:val="20"/>
        </w:rPr>
        <w:t>Zasady zachowania poufności</w:t>
      </w:r>
    </w:p>
    <w:p w14:paraId="22163F00" w14:textId="77777777" w:rsidR="005126A5" w:rsidRPr="005126A5" w:rsidRDefault="005126A5" w:rsidP="005126A5">
      <w:pPr>
        <w:numPr>
          <w:ilvl w:val="0"/>
          <w:numId w:val="32"/>
        </w:numPr>
        <w:tabs>
          <w:tab w:val="left" w:pos="284"/>
        </w:tabs>
        <w:spacing w:after="200" w:line="360" w:lineRule="auto"/>
        <w:ind w:left="284" w:hanging="284"/>
        <w:contextualSpacing/>
        <w:rPr>
          <w:rFonts w:ascii="United Sans Rg Lt" w:hAnsi="United Sans Rg Lt" w:cs="Arial"/>
          <w:sz w:val="20"/>
          <w:szCs w:val="20"/>
        </w:rPr>
      </w:pPr>
      <w:r w:rsidRPr="005126A5">
        <w:rPr>
          <w:rFonts w:ascii="United Sans Rg Lt" w:hAnsi="United Sans Rg Lt" w:cs="Arial"/>
          <w:sz w:val="20"/>
          <w:szCs w:val="20"/>
        </w:rPr>
        <w:t xml:space="preserve">Podmiot przetwarzający zobowiązuje się do zachowania w tajemnicy wszelkich informacji, danych, materiałów, dokumentów i danych osobowych otrzymanych od Administratora danych i od  współpracujących z nim osób oraz danych uzyskanych w jakikolwiek inny sposób, zamierzony czy przypadkowy w formie ustnej, pisemnej lub elektronicznej. </w:t>
      </w:r>
    </w:p>
    <w:p w14:paraId="4A7BAD07" w14:textId="77777777" w:rsidR="005126A5" w:rsidRPr="005126A5" w:rsidRDefault="005126A5" w:rsidP="005126A5">
      <w:pPr>
        <w:numPr>
          <w:ilvl w:val="0"/>
          <w:numId w:val="32"/>
        </w:numPr>
        <w:tabs>
          <w:tab w:val="left" w:pos="284"/>
        </w:tabs>
        <w:spacing w:after="200" w:line="360" w:lineRule="auto"/>
        <w:ind w:left="284" w:hanging="284"/>
        <w:contextualSpacing/>
        <w:jc w:val="both"/>
        <w:rPr>
          <w:rFonts w:ascii="United Sans Rg Lt" w:hAnsi="United Sans Rg Lt" w:cs="Arial"/>
          <w:sz w:val="20"/>
          <w:szCs w:val="20"/>
        </w:rPr>
      </w:pPr>
      <w:r w:rsidRPr="005126A5">
        <w:rPr>
          <w:rFonts w:ascii="United Sans Rg Lt" w:hAnsi="United Sans Rg Lt" w:cs="Arial"/>
          <w:sz w:val="20"/>
          <w:szCs w:val="20"/>
        </w:rPr>
        <w:t xml:space="preserve">Podmiot przetwarzający oświadcza, że w związku ze zobowiązaniem do zachowania w tajemnicy danych osobowych nie będą one wykorzystywane, ujawniane ani udostępniane bez pisemnej zgody Administratora danych w innym celu niż wykonanie Umowy, chyba że konieczność ujawnienia  posiadanych informacji wynika z obowiązujących przepisów prawa lub Umowy. </w:t>
      </w:r>
    </w:p>
    <w:p w14:paraId="05A9D112" w14:textId="77777777" w:rsidR="005126A5" w:rsidRPr="005126A5" w:rsidRDefault="005126A5" w:rsidP="005126A5">
      <w:pPr>
        <w:tabs>
          <w:tab w:val="left" w:pos="142"/>
        </w:tabs>
        <w:spacing w:line="360" w:lineRule="auto"/>
        <w:ind w:left="284"/>
        <w:contextualSpacing/>
        <w:jc w:val="center"/>
        <w:rPr>
          <w:rFonts w:ascii="United Sans Rg Lt" w:hAnsi="United Sans Rg Lt" w:cs="Arial"/>
          <w:b/>
          <w:sz w:val="20"/>
          <w:szCs w:val="20"/>
        </w:rPr>
      </w:pPr>
      <w:r w:rsidRPr="005126A5">
        <w:rPr>
          <w:rFonts w:ascii="United Sans Rg Lt" w:hAnsi="United Sans Rg Lt" w:cs="Arial"/>
          <w:b/>
          <w:sz w:val="20"/>
          <w:szCs w:val="20"/>
        </w:rPr>
        <w:t>§ 9</w:t>
      </w:r>
    </w:p>
    <w:p w14:paraId="5EC645C0" w14:textId="77777777" w:rsidR="005126A5" w:rsidRPr="005126A5" w:rsidRDefault="005126A5" w:rsidP="005126A5">
      <w:pPr>
        <w:tabs>
          <w:tab w:val="left" w:pos="142"/>
        </w:tabs>
        <w:spacing w:line="360" w:lineRule="auto"/>
        <w:ind w:left="284"/>
        <w:contextualSpacing/>
        <w:jc w:val="center"/>
        <w:rPr>
          <w:rFonts w:ascii="United Sans Rg Lt" w:hAnsi="United Sans Rg Lt" w:cs="Arial"/>
          <w:b/>
          <w:sz w:val="20"/>
          <w:szCs w:val="20"/>
        </w:rPr>
      </w:pPr>
      <w:r w:rsidRPr="005126A5">
        <w:rPr>
          <w:rFonts w:ascii="United Sans Rg Lt" w:hAnsi="United Sans Rg Lt" w:cs="Arial"/>
          <w:b/>
          <w:sz w:val="20"/>
          <w:szCs w:val="20"/>
        </w:rPr>
        <w:t>Warunki wypowiedzenia i rozwiązania Umowy</w:t>
      </w:r>
    </w:p>
    <w:p w14:paraId="776EC903" w14:textId="77777777" w:rsidR="005126A5" w:rsidRPr="005126A5" w:rsidRDefault="005126A5" w:rsidP="005126A5">
      <w:pPr>
        <w:numPr>
          <w:ilvl w:val="0"/>
          <w:numId w:val="28"/>
        </w:numPr>
        <w:tabs>
          <w:tab w:val="left" w:pos="142"/>
        </w:tabs>
        <w:spacing w:after="200" w:line="360" w:lineRule="auto"/>
        <w:ind w:left="284" w:hanging="284"/>
        <w:contextualSpacing/>
        <w:jc w:val="both"/>
        <w:rPr>
          <w:rFonts w:ascii="United Sans Rg Lt" w:hAnsi="United Sans Rg Lt"/>
          <w:sz w:val="20"/>
          <w:szCs w:val="20"/>
        </w:rPr>
      </w:pPr>
      <w:r w:rsidRPr="005126A5">
        <w:rPr>
          <w:rFonts w:ascii="United Sans Rg Lt" w:hAnsi="United Sans Rg Lt" w:cs="Arial"/>
          <w:sz w:val="20"/>
          <w:szCs w:val="20"/>
        </w:rPr>
        <w:t xml:space="preserve">  Administrator ma prawo do natychmiastowego rozwiązania niniejszej umowy, gdy Podmiot przetwarzający: </w:t>
      </w:r>
    </w:p>
    <w:p w14:paraId="7022785D" w14:textId="77777777" w:rsidR="005126A5" w:rsidRPr="005126A5" w:rsidRDefault="005126A5" w:rsidP="005126A5">
      <w:pPr>
        <w:numPr>
          <w:ilvl w:val="1"/>
          <w:numId w:val="35"/>
        </w:numPr>
        <w:tabs>
          <w:tab w:val="left" w:pos="142"/>
        </w:tabs>
        <w:spacing w:after="200" w:line="360" w:lineRule="auto"/>
        <w:ind w:left="927"/>
        <w:contextualSpacing/>
        <w:jc w:val="both"/>
        <w:rPr>
          <w:rFonts w:ascii="United Sans Rg Lt" w:hAnsi="United Sans Rg Lt" w:cs="Arial"/>
          <w:sz w:val="20"/>
          <w:szCs w:val="20"/>
        </w:rPr>
      </w:pPr>
      <w:r w:rsidRPr="005126A5">
        <w:rPr>
          <w:rFonts w:ascii="United Sans Rg Lt" w:hAnsi="United Sans Rg Lt" w:cs="Arial"/>
          <w:sz w:val="20"/>
          <w:szCs w:val="20"/>
        </w:rPr>
        <w:t xml:space="preserve">wykorzystał dane osobowe w sposób niezgodny z niniejszą Umową, </w:t>
      </w:r>
    </w:p>
    <w:p w14:paraId="757086C9" w14:textId="77777777" w:rsidR="005126A5" w:rsidRPr="005126A5" w:rsidRDefault="005126A5" w:rsidP="005126A5">
      <w:pPr>
        <w:numPr>
          <w:ilvl w:val="1"/>
          <w:numId w:val="35"/>
        </w:numPr>
        <w:tabs>
          <w:tab w:val="left" w:pos="142"/>
        </w:tabs>
        <w:spacing w:after="200" w:line="360" w:lineRule="auto"/>
        <w:ind w:left="927"/>
        <w:contextualSpacing/>
        <w:jc w:val="both"/>
        <w:rPr>
          <w:rFonts w:ascii="United Sans Rg Lt" w:hAnsi="United Sans Rg Lt" w:cs="Arial"/>
          <w:sz w:val="20"/>
          <w:szCs w:val="20"/>
        </w:rPr>
      </w:pPr>
      <w:r w:rsidRPr="005126A5">
        <w:rPr>
          <w:rFonts w:ascii="United Sans Rg Lt" w:hAnsi="United Sans Rg Lt" w:cs="Arial"/>
          <w:sz w:val="20"/>
          <w:szCs w:val="20"/>
        </w:rPr>
        <w:t xml:space="preserve">powierzył przetwarzanie danych osobowych podwykonawcom bez zgody Administratora, </w:t>
      </w:r>
    </w:p>
    <w:p w14:paraId="78EFC8B9" w14:textId="77777777" w:rsidR="005126A5" w:rsidRPr="005126A5" w:rsidRDefault="005126A5" w:rsidP="005126A5">
      <w:pPr>
        <w:numPr>
          <w:ilvl w:val="1"/>
          <w:numId w:val="35"/>
        </w:numPr>
        <w:tabs>
          <w:tab w:val="left" w:pos="142"/>
        </w:tabs>
        <w:spacing w:after="200" w:line="360" w:lineRule="auto"/>
        <w:ind w:left="927"/>
        <w:contextualSpacing/>
        <w:jc w:val="both"/>
        <w:rPr>
          <w:rFonts w:ascii="United Sans Rg Lt" w:hAnsi="United Sans Rg Lt" w:cs="Arial"/>
          <w:sz w:val="20"/>
          <w:szCs w:val="20"/>
        </w:rPr>
      </w:pPr>
      <w:r w:rsidRPr="005126A5">
        <w:rPr>
          <w:rFonts w:ascii="United Sans Rg Lt" w:hAnsi="United Sans Rg Lt" w:cs="Arial"/>
          <w:sz w:val="20"/>
          <w:szCs w:val="20"/>
        </w:rPr>
        <w:t xml:space="preserve">nie zaprzestanie niewłaściwego przetwarzania danych osobowych, </w:t>
      </w:r>
    </w:p>
    <w:p w14:paraId="21F45D37" w14:textId="77777777" w:rsidR="005126A5" w:rsidRPr="005126A5" w:rsidRDefault="005126A5" w:rsidP="005126A5">
      <w:pPr>
        <w:numPr>
          <w:ilvl w:val="1"/>
          <w:numId w:val="35"/>
        </w:numPr>
        <w:tabs>
          <w:tab w:val="left" w:pos="142"/>
        </w:tabs>
        <w:spacing w:after="200" w:line="360" w:lineRule="auto"/>
        <w:ind w:left="927"/>
        <w:contextualSpacing/>
        <w:jc w:val="both"/>
        <w:rPr>
          <w:rFonts w:ascii="United Sans Rg Lt" w:hAnsi="United Sans Rg Lt" w:cs="Arial"/>
          <w:sz w:val="20"/>
          <w:szCs w:val="20"/>
        </w:rPr>
      </w:pPr>
      <w:r w:rsidRPr="005126A5">
        <w:rPr>
          <w:rFonts w:ascii="United Sans Rg Lt" w:hAnsi="United Sans Rg Lt" w:cs="Arial"/>
          <w:sz w:val="20"/>
          <w:szCs w:val="20"/>
        </w:rPr>
        <w:t>zawiadomi o swojej niezdolności do dalszego wykonywania niniejszej umowy.</w:t>
      </w:r>
    </w:p>
    <w:p w14:paraId="36A8D222" w14:textId="77777777" w:rsidR="005126A5" w:rsidRPr="005126A5" w:rsidRDefault="005126A5" w:rsidP="005126A5">
      <w:pPr>
        <w:tabs>
          <w:tab w:val="left" w:pos="142"/>
        </w:tabs>
        <w:spacing w:line="360" w:lineRule="auto"/>
        <w:ind w:left="284" w:hanging="284"/>
        <w:contextualSpacing/>
        <w:jc w:val="both"/>
        <w:rPr>
          <w:rFonts w:ascii="United Sans Rg Lt" w:hAnsi="United Sans Rg Lt" w:cs="Arial"/>
          <w:sz w:val="20"/>
          <w:szCs w:val="20"/>
        </w:rPr>
      </w:pPr>
      <w:r w:rsidRPr="005126A5">
        <w:rPr>
          <w:rFonts w:ascii="United Sans Rg Lt" w:hAnsi="United Sans Rg Lt" w:cs="Arial"/>
          <w:sz w:val="20"/>
          <w:szCs w:val="20"/>
        </w:rPr>
        <w:t>2.</w:t>
      </w:r>
      <w:r w:rsidRPr="005126A5">
        <w:rPr>
          <w:rFonts w:ascii="United Sans Rg Lt" w:hAnsi="United Sans Rg Lt" w:cs="Arial"/>
          <w:sz w:val="20"/>
          <w:szCs w:val="20"/>
        </w:rPr>
        <w:tab/>
        <w:t xml:space="preserve">Rozwiązanie niniejszej Umowy przez Administratora  jest równoznaczne z wypowiedzeniem umowy, o której mowa w § 1 ust. 1. </w:t>
      </w:r>
    </w:p>
    <w:p w14:paraId="05924350" w14:textId="77777777" w:rsidR="005126A5" w:rsidRPr="005126A5" w:rsidRDefault="005126A5" w:rsidP="005126A5">
      <w:pPr>
        <w:tabs>
          <w:tab w:val="left" w:pos="284"/>
        </w:tabs>
        <w:spacing w:line="360" w:lineRule="auto"/>
        <w:ind w:left="284" w:hanging="284"/>
        <w:contextualSpacing/>
        <w:jc w:val="center"/>
        <w:rPr>
          <w:rFonts w:ascii="United Sans Rg Lt" w:hAnsi="United Sans Rg Lt" w:cs="Arial"/>
          <w:b/>
          <w:sz w:val="20"/>
          <w:szCs w:val="20"/>
        </w:rPr>
      </w:pPr>
      <w:r w:rsidRPr="005126A5">
        <w:rPr>
          <w:rFonts w:ascii="United Sans Rg Lt" w:hAnsi="United Sans Rg Lt" w:cs="Arial"/>
          <w:b/>
          <w:sz w:val="20"/>
          <w:szCs w:val="20"/>
        </w:rPr>
        <w:t>§ 10</w:t>
      </w:r>
    </w:p>
    <w:p w14:paraId="572D0930" w14:textId="77777777" w:rsidR="005126A5" w:rsidRPr="005126A5" w:rsidRDefault="005126A5" w:rsidP="005126A5">
      <w:pPr>
        <w:tabs>
          <w:tab w:val="left" w:pos="284"/>
        </w:tabs>
        <w:spacing w:line="360" w:lineRule="auto"/>
        <w:ind w:left="284" w:hanging="284"/>
        <w:contextualSpacing/>
        <w:jc w:val="center"/>
        <w:rPr>
          <w:rFonts w:ascii="United Sans Rg Lt" w:hAnsi="United Sans Rg Lt" w:cs="Arial"/>
          <w:b/>
          <w:sz w:val="20"/>
          <w:szCs w:val="20"/>
        </w:rPr>
      </w:pPr>
      <w:r w:rsidRPr="005126A5">
        <w:rPr>
          <w:rFonts w:ascii="United Sans Rg Lt" w:hAnsi="United Sans Rg Lt" w:cs="Arial"/>
          <w:b/>
          <w:sz w:val="20"/>
          <w:szCs w:val="20"/>
        </w:rPr>
        <w:t>Postanowienia końcowe</w:t>
      </w:r>
    </w:p>
    <w:p w14:paraId="75C647F5" w14:textId="0D7B3602" w:rsidR="005126A5" w:rsidRPr="005126A5" w:rsidRDefault="005126A5" w:rsidP="005126A5">
      <w:pPr>
        <w:numPr>
          <w:ilvl w:val="0"/>
          <w:numId w:val="33"/>
        </w:numPr>
        <w:tabs>
          <w:tab w:val="left" w:pos="284"/>
        </w:tabs>
        <w:spacing w:after="200" w:line="360" w:lineRule="auto"/>
        <w:ind w:left="284" w:hanging="284"/>
        <w:contextualSpacing/>
        <w:jc w:val="both"/>
        <w:rPr>
          <w:rFonts w:ascii="United Sans Rg Lt" w:hAnsi="United Sans Rg Lt" w:cs="Arial"/>
          <w:sz w:val="20"/>
          <w:szCs w:val="20"/>
        </w:rPr>
      </w:pPr>
      <w:r w:rsidRPr="005126A5">
        <w:rPr>
          <w:rFonts w:ascii="United Sans Rg Lt" w:hAnsi="United Sans Rg Lt" w:cs="Arial"/>
          <w:sz w:val="20"/>
          <w:szCs w:val="20"/>
        </w:rPr>
        <w:t xml:space="preserve">W  sprawach  nieuregulowanych  zastosowanie  będą miały  przepisy  Kodeksu cywilnego oraz Rozporządzenia. </w:t>
      </w:r>
    </w:p>
    <w:p w14:paraId="52C373D2" w14:textId="77777777" w:rsidR="005126A5" w:rsidRPr="005126A5" w:rsidRDefault="005126A5" w:rsidP="005126A5">
      <w:pPr>
        <w:numPr>
          <w:ilvl w:val="0"/>
          <w:numId w:val="33"/>
        </w:numPr>
        <w:tabs>
          <w:tab w:val="left" w:pos="284"/>
        </w:tabs>
        <w:spacing w:after="200" w:line="360" w:lineRule="auto"/>
        <w:ind w:left="284" w:hanging="284"/>
        <w:contextualSpacing/>
        <w:jc w:val="both"/>
        <w:rPr>
          <w:rFonts w:ascii="United Sans Rg Lt" w:hAnsi="United Sans Rg Lt" w:cs="Arial"/>
          <w:sz w:val="20"/>
          <w:szCs w:val="20"/>
        </w:rPr>
      </w:pPr>
      <w:r w:rsidRPr="005126A5">
        <w:rPr>
          <w:rFonts w:ascii="United Sans Rg Lt" w:hAnsi="United Sans Rg Lt" w:cs="Arial"/>
          <w:sz w:val="20"/>
          <w:szCs w:val="20"/>
        </w:rPr>
        <w:t xml:space="preserve">Sądem właściwym dla rozpatrzenia sporów wynikających z niniejszej umowy będzie sąd właściwy Administratora. </w:t>
      </w:r>
    </w:p>
    <w:p w14:paraId="74717198" w14:textId="19829B42" w:rsidR="005126A5" w:rsidRPr="005126A5" w:rsidRDefault="005126A5" w:rsidP="005126A5">
      <w:pPr>
        <w:numPr>
          <w:ilvl w:val="0"/>
          <w:numId w:val="33"/>
        </w:numPr>
        <w:tabs>
          <w:tab w:val="left" w:pos="284"/>
        </w:tabs>
        <w:spacing w:after="200" w:line="360" w:lineRule="auto"/>
        <w:ind w:left="284" w:hanging="284"/>
        <w:contextualSpacing/>
        <w:jc w:val="both"/>
        <w:rPr>
          <w:rFonts w:ascii="United Sans Rg Lt" w:hAnsi="United Sans Rg Lt" w:cs="Arial"/>
          <w:sz w:val="20"/>
          <w:szCs w:val="20"/>
        </w:rPr>
      </w:pPr>
      <w:r w:rsidRPr="005126A5">
        <w:rPr>
          <w:rFonts w:ascii="United Sans Rg Lt" w:eastAsia="Calibri" w:hAnsi="United Sans Rg Lt"/>
          <w:color w:val="000000"/>
          <w:sz w:val="20"/>
          <w:szCs w:val="20"/>
          <w:lang w:eastAsia="en-US"/>
        </w:rPr>
        <w:t>Niniejsza umowa zostaje sporządzona w trzech jednobrzmiących egzemplarzach, w tym 2 dla Administratora i 1 dla Podmiotu przetwarzającego.</w:t>
      </w:r>
    </w:p>
    <w:p w14:paraId="67754DC4" w14:textId="77777777" w:rsidR="005126A5" w:rsidRDefault="005126A5" w:rsidP="005126A5">
      <w:pPr>
        <w:spacing w:line="360" w:lineRule="auto"/>
        <w:jc w:val="both"/>
        <w:rPr>
          <w:rFonts w:ascii="United Sans Rg Lt" w:eastAsia="Calibri" w:hAnsi="United Sans Rg Lt"/>
          <w:b/>
          <w:color w:val="000000"/>
          <w:sz w:val="20"/>
          <w:szCs w:val="20"/>
          <w:lang w:eastAsia="en-US"/>
        </w:rPr>
      </w:pPr>
    </w:p>
    <w:p w14:paraId="3F1FB853" w14:textId="428AF211" w:rsidR="005126A5" w:rsidRPr="005126A5" w:rsidRDefault="005126A5" w:rsidP="005126A5">
      <w:pPr>
        <w:spacing w:line="360" w:lineRule="auto"/>
        <w:jc w:val="both"/>
        <w:rPr>
          <w:rFonts w:ascii="United Sans Rg Lt" w:eastAsia="Calibri" w:hAnsi="United Sans Rg Lt"/>
          <w:b/>
          <w:color w:val="000000"/>
          <w:sz w:val="20"/>
          <w:szCs w:val="20"/>
          <w:lang w:eastAsia="en-US"/>
        </w:rPr>
      </w:pPr>
      <w:r w:rsidRPr="005126A5">
        <w:rPr>
          <w:rFonts w:ascii="United Sans Rg Lt" w:eastAsia="Calibri" w:hAnsi="United Sans Rg Lt"/>
          <w:b/>
          <w:color w:val="000000"/>
          <w:sz w:val="20"/>
          <w:szCs w:val="20"/>
          <w:lang w:eastAsia="en-US"/>
        </w:rPr>
        <w:t xml:space="preserve">Podmiot przetwarzający </w:t>
      </w:r>
      <w:r w:rsidRPr="005126A5">
        <w:rPr>
          <w:rFonts w:ascii="United Sans Rg Lt" w:eastAsia="Calibri" w:hAnsi="United Sans Rg Lt"/>
          <w:b/>
          <w:color w:val="000000"/>
          <w:sz w:val="20"/>
          <w:szCs w:val="20"/>
          <w:lang w:eastAsia="en-US"/>
        </w:rPr>
        <w:tab/>
      </w:r>
      <w:r w:rsidRPr="005126A5">
        <w:rPr>
          <w:rFonts w:ascii="United Sans Rg Lt" w:eastAsia="Calibri" w:hAnsi="United Sans Rg Lt"/>
          <w:b/>
          <w:color w:val="000000"/>
          <w:sz w:val="20"/>
          <w:szCs w:val="20"/>
          <w:lang w:eastAsia="en-US"/>
        </w:rPr>
        <w:tab/>
      </w:r>
      <w:r w:rsidRPr="005126A5">
        <w:rPr>
          <w:rFonts w:ascii="United Sans Rg Lt" w:eastAsia="Calibri" w:hAnsi="United Sans Rg Lt"/>
          <w:b/>
          <w:color w:val="000000"/>
          <w:sz w:val="20"/>
          <w:szCs w:val="20"/>
          <w:lang w:eastAsia="en-US"/>
        </w:rPr>
        <w:tab/>
      </w:r>
      <w:r w:rsidRPr="005126A5">
        <w:rPr>
          <w:rFonts w:ascii="United Sans Rg Lt" w:eastAsia="Calibri" w:hAnsi="United Sans Rg Lt"/>
          <w:b/>
          <w:color w:val="000000"/>
          <w:sz w:val="20"/>
          <w:szCs w:val="20"/>
          <w:lang w:eastAsia="en-US"/>
        </w:rPr>
        <w:tab/>
      </w:r>
      <w:r w:rsidRPr="005126A5">
        <w:rPr>
          <w:rFonts w:ascii="United Sans Rg Lt" w:eastAsia="Calibri" w:hAnsi="United Sans Rg Lt"/>
          <w:b/>
          <w:color w:val="000000"/>
          <w:sz w:val="20"/>
          <w:szCs w:val="20"/>
          <w:lang w:eastAsia="en-US"/>
        </w:rPr>
        <w:tab/>
      </w:r>
      <w:r w:rsidRPr="005126A5">
        <w:rPr>
          <w:rFonts w:ascii="United Sans Rg Lt" w:eastAsia="Calibri" w:hAnsi="United Sans Rg Lt"/>
          <w:b/>
          <w:color w:val="000000"/>
          <w:sz w:val="20"/>
          <w:szCs w:val="20"/>
          <w:lang w:eastAsia="en-US"/>
        </w:rPr>
        <w:tab/>
      </w:r>
      <w:r w:rsidRPr="005126A5">
        <w:rPr>
          <w:rFonts w:ascii="United Sans Rg Lt" w:eastAsia="Calibri" w:hAnsi="United Sans Rg Lt"/>
          <w:b/>
          <w:color w:val="000000"/>
          <w:sz w:val="20"/>
          <w:szCs w:val="20"/>
          <w:lang w:eastAsia="en-US"/>
        </w:rPr>
        <w:tab/>
      </w:r>
      <w:r w:rsidRPr="005126A5">
        <w:rPr>
          <w:rFonts w:ascii="United Sans Rg Lt" w:eastAsia="Calibri" w:hAnsi="United Sans Rg Lt"/>
          <w:b/>
          <w:color w:val="000000"/>
          <w:sz w:val="20"/>
          <w:szCs w:val="20"/>
          <w:lang w:eastAsia="en-US"/>
        </w:rPr>
        <w:tab/>
        <w:t>Administrator</w:t>
      </w:r>
    </w:p>
    <w:p w14:paraId="7D3D0F61" w14:textId="77777777" w:rsidR="005F1E6F" w:rsidRPr="005F1E6F" w:rsidRDefault="005F1E6F" w:rsidP="00BC5F32">
      <w:pPr>
        <w:pBdr>
          <w:top w:val="nil"/>
          <w:left w:val="nil"/>
          <w:bottom w:val="nil"/>
          <w:right w:val="nil"/>
          <w:between w:val="nil"/>
          <w:bar w:val="nil"/>
        </w:pBdr>
        <w:suppressAutoHyphens/>
        <w:spacing w:line="276" w:lineRule="auto"/>
        <w:jc w:val="both"/>
        <w:rPr>
          <w:rFonts w:ascii="United Sans Rg Lt" w:hAnsi="United Sans Rg Lt"/>
          <w:b/>
          <w:color w:val="000000"/>
          <w:kern w:val="3"/>
          <w:u w:color="000000"/>
          <w:bdr w:val="nil"/>
        </w:rPr>
      </w:pPr>
    </w:p>
    <w:sectPr w:rsidR="005F1E6F" w:rsidRPr="005F1E6F" w:rsidSect="00401C5A">
      <w:headerReference w:type="default" r:id="rId15"/>
      <w:pgSz w:w="11906" w:h="16838"/>
      <w:pgMar w:top="1702" w:right="1417" w:bottom="993"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7A79A8" w14:textId="77777777" w:rsidR="002C0F47" w:rsidRDefault="002C0F47" w:rsidP="0061765C">
      <w:r>
        <w:separator/>
      </w:r>
    </w:p>
  </w:endnote>
  <w:endnote w:type="continuationSeparator" w:id="0">
    <w:p w14:paraId="03E86AA9" w14:textId="77777777" w:rsidR="002C0F47" w:rsidRDefault="002C0F47" w:rsidP="006176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United Sans Rg Lt">
    <w:panose1 w:val="00000000000000000000"/>
    <w:charset w:val="00"/>
    <w:family w:val="modern"/>
    <w:notTrueType/>
    <w:pitch w:val="variable"/>
    <w:sig w:usb0="800000AF" w:usb1="5000004A" w:usb2="00000000" w:usb3="00000000" w:csb0="0000009B"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TimesNewRoman">
    <w:altName w:val="Times New Roman"/>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754F27" w14:textId="77777777" w:rsidR="002C0F47" w:rsidRDefault="002C0F47" w:rsidP="0061765C">
      <w:r>
        <w:separator/>
      </w:r>
    </w:p>
  </w:footnote>
  <w:footnote w:type="continuationSeparator" w:id="0">
    <w:p w14:paraId="0586034D" w14:textId="77777777" w:rsidR="002C0F47" w:rsidRDefault="002C0F47" w:rsidP="006176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358169" w14:textId="4C3FC4EE" w:rsidR="00843A31" w:rsidRDefault="00843A31">
    <w:pPr>
      <w:pStyle w:val="Nagwek"/>
    </w:pPr>
    <w:r w:rsidRPr="00227B79">
      <w:rPr>
        <w:rFonts w:ascii="United Sans Rg Lt" w:hAnsi="United Sans Rg Lt"/>
        <w:noProof/>
      </w:rPr>
      <w:drawing>
        <wp:inline distT="0" distB="0" distL="0" distR="0" wp14:anchorId="4572CC75" wp14:editId="5A460EE5">
          <wp:extent cx="5760720" cy="507365"/>
          <wp:effectExtent l="0" t="0" r="0" b="6985"/>
          <wp:docPr id="6" name="Obraz 6" descr="MS-PAP-FIRM-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S-PAP-FIRM-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073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name w:val="WW8Num2"/>
    <w:lvl w:ilvl="0">
      <w:start w:val="1"/>
      <w:numFmt w:val="lowerLetter"/>
      <w:lvlText w:val="%1)"/>
      <w:lvlJc w:val="left"/>
      <w:pPr>
        <w:tabs>
          <w:tab w:val="num" w:pos="8866"/>
        </w:tabs>
        <w:ind w:left="8866" w:hanging="360"/>
      </w:pPr>
      <w:rPr>
        <w:rFonts w:ascii="United Sans Rg Lt" w:hAnsi="United Sans Rg 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0000003"/>
    <w:multiLevelType w:val="multilevel"/>
    <w:tmpl w:val="00000003"/>
    <w:name w:val="WW8Num3"/>
    <w:lvl w:ilvl="0">
      <w:start w:val="1"/>
      <w:numFmt w:val="decimal"/>
      <w:lvlText w:val="%1."/>
      <w:lvlJc w:val="left"/>
      <w:pPr>
        <w:tabs>
          <w:tab w:val="num" w:pos="0"/>
        </w:tabs>
        <w:ind w:left="720" w:hanging="360"/>
      </w:pPr>
      <w:rPr>
        <w:rFonts w:ascii="United Sans Rg Lt" w:eastAsia="United Sans Rg Lt" w:hAnsi="United Sans Rg Lt" w:cs="United Sans Rg Lt"/>
        <w:color w:val="000000"/>
        <w:sz w:val="20"/>
      </w:r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2" w15:restartNumberingAfterBreak="0">
    <w:nsid w:val="00000004"/>
    <w:multiLevelType w:val="multilevel"/>
    <w:tmpl w:val="00000004"/>
    <w:name w:val="WW8Num4"/>
    <w:lvl w:ilvl="0">
      <w:start w:val="1"/>
      <w:numFmt w:val="decimal"/>
      <w:lvlText w:val="%1."/>
      <w:lvlJc w:val="left"/>
      <w:pPr>
        <w:tabs>
          <w:tab w:val="num" w:pos="0"/>
        </w:tabs>
        <w:ind w:left="360" w:hanging="360"/>
      </w:pPr>
      <w:rPr>
        <w:rFonts w:ascii="United Sans Rg Lt" w:hAnsi="United Sans Rg Lt" w:cs="United Sans Rg Lt"/>
        <w:color w:val="000000"/>
        <w:sz w:val="20"/>
      </w:r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3" w15:restartNumberingAfterBreak="0">
    <w:nsid w:val="00000005"/>
    <w:multiLevelType w:val="multilevel"/>
    <w:tmpl w:val="00000005"/>
    <w:name w:val="WW8Num5"/>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0000006"/>
    <w:multiLevelType w:val="multilevel"/>
    <w:tmpl w:val="00000006"/>
    <w:name w:val="WW8Num6"/>
    <w:lvl w:ilvl="0">
      <w:start w:val="1"/>
      <w:numFmt w:val="decimal"/>
      <w:lvlText w:val="%1."/>
      <w:lvlJc w:val="left"/>
      <w:pPr>
        <w:tabs>
          <w:tab w:val="num" w:pos="0"/>
        </w:tabs>
        <w:ind w:left="360" w:hanging="360"/>
      </w:pPr>
      <w:rPr>
        <w:rFonts w:ascii="United Sans Rg Lt" w:hAnsi="United Sans Rg Lt" w:cs="United Sans Rg Lt"/>
        <w:color w:val="000000"/>
        <w:sz w:val="20"/>
        <w:szCs w:val="20"/>
      </w:r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5" w15:restartNumberingAfterBreak="0">
    <w:nsid w:val="0000000F"/>
    <w:multiLevelType w:val="multilevel"/>
    <w:tmpl w:val="0000000F"/>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6" w15:restartNumberingAfterBreak="0">
    <w:nsid w:val="000744AE"/>
    <w:multiLevelType w:val="hybridMultilevel"/>
    <w:tmpl w:val="873EF8F6"/>
    <w:lvl w:ilvl="0" w:tplc="0415000F">
      <w:start w:val="1"/>
      <w:numFmt w:val="decimal"/>
      <w:lvlText w:val="%1."/>
      <w:lvlJc w:val="left"/>
      <w:pPr>
        <w:ind w:left="781" w:hanging="360"/>
      </w:pPr>
      <w:rPr>
        <w:rFonts w:hint="default"/>
        <w:b w:val="0"/>
      </w:rPr>
    </w:lvl>
    <w:lvl w:ilvl="1" w:tplc="04150019" w:tentative="1">
      <w:start w:val="1"/>
      <w:numFmt w:val="lowerLetter"/>
      <w:lvlText w:val="%2."/>
      <w:lvlJc w:val="left"/>
      <w:pPr>
        <w:ind w:left="1501" w:hanging="360"/>
      </w:pPr>
    </w:lvl>
    <w:lvl w:ilvl="2" w:tplc="0415001B" w:tentative="1">
      <w:start w:val="1"/>
      <w:numFmt w:val="lowerRoman"/>
      <w:lvlText w:val="%3."/>
      <w:lvlJc w:val="right"/>
      <w:pPr>
        <w:ind w:left="2221" w:hanging="180"/>
      </w:pPr>
    </w:lvl>
    <w:lvl w:ilvl="3" w:tplc="0415000F" w:tentative="1">
      <w:start w:val="1"/>
      <w:numFmt w:val="decimal"/>
      <w:lvlText w:val="%4."/>
      <w:lvlJc w:val="left"/>
      <w:pPr>
        <w:ind w:left="2941" w:hanging="360"/>
      </w:pPr>
    </w:lvl>
    <w:lvl w:ilvl="4" w:tplc="04150019" w:tentative="1">
      <w:start w:val="1"/>
      <w:numFmt w:val="lowerLetter"/>
      <w:lvlText w:val="%5."/>
      <w:lvlJc w:val="left"/>
      <w:pPr>
        <w:ind w:left="3661" w:hanging="360"/>
      </w:pPr>
    </w:lvl>
    <w:lvl w:ilvl="5" w:tplc="0415001B" w:tentative="1">
      <w:start w:val="1"/>
      <w:numFmt w:val="lowerRoman"/>
      <w:lvlText w:val="%6."/>
      <w:lvlJc w:val="right"/>
      <w:pPr>
        <w:ind w:left="4381" w:hanging="180"/>
      </w:pPr>
    </w:lvl>
    <w:lvl w:ilvl="6" w:tplc="0415000F" w:tentative="1">
      <w:start w:val="1"/>
      <w:numFmt w:val="decimal"/>
      <w:lvlText w:val="%7."/>
      <w:lvlJc w:val="left"/>
      <w:pPr>
        <w:ind w:left="5101" w:hanging="360"/>
      </w:pPr>
    </w:lvl>
    <w:lvl w:ilvl="7" w:tplc="04150019" w:tentative="1">
      <w:start w:val="1"/>
      <w:numFmt w:val="lowerLetter"/>
      <w:lvlText w:val="%8."/>
      <w:lvlJc w:val="left"/>
      <w:pPr>
        <w:ind w:left="5821" w:hanging="360"/>
      </w:pPr>
    </w:lvl>
    <w:lvl w:ilvl="8" w:tplc="0415001B" w:tentative="1">
      <w:start w:val="1"/>
      <w:numFmt w:val="lowerRoman"/>
      <w:lvlText w:val="%9."/>
      <w:lvlJc w:val="right"/>
      <w:pPr>
        <w:ind w:left="6541" w:hanging="180"/>
      </w:pPr>
    </w:lvl>
  </w:abstractNum>
  <w:abstractNum w:abstractNumId="7" w15:restartNumberingAfterBreak="0">
    <w:nsid w:val="02551754"/>
    <w:multiLevelType w:val="hybridMultilevel"/>
    <w:tmpl w:val="C21886C6"/>
    <w:lvl w:ilvl="0" w:tplc="0415000F">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8" w15:restartNumberingAfterBreak="0">
    <w:nsid w:val="06910D23"/>
    <w:multiLevelType w:val="hybridMultilevel"/>
    <w:tmpl w:val="EB5A94CA"/>
    <w:lvl w:ilvl="0" w:tplc="04150013">
      <w:start w:val="1"/>
      <w:numFmt w:val="upperRoman"/>
      <w:lvlText w:val="%1."/>
      <w:lvlJc w:val="right"/>
      <w:pPr>
        <w:ind w:left="421" w:hanging="420"/>
      </w:pPr>
      <w:rPr>
        <w:rFonts w:hint="default"/>
        <w:b/>
        <w:i w:val="0"/>
      </w:rPr>
    </w:lvl>
    <w:lvl w:ilvl="1" w:tplc="04150019" w:tentative="1">
      <w:start w:val="1"/>
      <w:numFmt w:val="lowerLetter"/>
      <w:lvlText w:val="%2."/>
      <w:lvlJc w:val="left"/>
      <w:pPr>
        <w:ind w:left="1081" w:hanging="360"/>
      </w:pPr>
    </w:lvl>
    <w:lvl w:ilvl="2" w:tplc="0415001B" w:tentative="1">
      <w:start w:val="1"/>
      <w:numFmt w:val="lowerRoman"/>
      <w:lvlText w:val="%3."/>
      <w:lvlJc w:val="right"/>
      <w:pPr>
        <w:ind w:left="1801" w:hanging="180"/>
      </w:pPr>
    </w:lvl>
    <w:lvl w:ilvl="3" w:tplc="0415000F" w:tentative="1">
      <w:start w:val="1"/>
      <w:numFmt w:val="decimal"/>
      <w:lvlText w:val="%4."/>
      <w:lvlJc w:val="left"/>
      <w:pPr>
        <w:ind w:left="2521" w:hanging="360"/>
      </w:pPr>
    </w:lvl>
    <w:lvl w:ilvl="4" w:tplc="04150019" w:tentative="1">
      <w:start w:val="1"/>
      <w:numFmt w:val="lowerLetter"/>
      <w:lvlText w:val="%5."/>
      <w:lvlJc w:val="left"/>
      <w:pPr>
        <w:ind w:left="3241" w:hanging="360"/>
      </w:pPr>
    </w:lvl>
    <w:lvl w:ilvl="5" w:tplc="0415001B" w:tentative="1">
      <w:start w:val="1"/>
      <w:numFmt w:val="lowerRoman"/>
      <w:lvlText w:val="%6."/>
      <w:lvlJc w:val="right"/>
      <w:pPr>
        <w:ind w:left="3961" w:hanging="180"/>
      </w:pPr>
    </w:lvl>
    <w:lvl w:ilvl="6" w:tplc="0415000F" w:tentative="1">
      <w:start w:val="1"/>
      <w:numFmt w:val="decimal"/>
      <w:lvlText w:val="%7."/>
      <w:lvlJc w:val="left"/>
      <w:pPr>
        <w:ind w:left="4681" w:hanging="360"/>
      </w:pPr>
    </w:lvl>
    <w:lvl w:ilvl="7" w:tplc="04150019" w:tentative="1">
      <w:start w:val="1"/>
      <w:numFmt w:val="lowerLetter"/>
      <w:lvlText w:val="%8."/>
      <w:lvlJc w:val="left"/>
      <w:pPr>
        <w:ind w:left="5401" w:hanging="360"/>
      </w:pPr>
    </w:lvl>
    <w:lvl w:ilvl="8" w:tplc="0415001B" w:tentative="1">
      <w:start w:val="1"/>
      <w:numFmt w:val="lowerRoman"/>
      <w:lvlText w:val="%9."/>
      <w:lvlJc w:val="right"/>
      <w:pPr>
        <w:ind w:left="6121" w:hanging="180"/>
      </w:pPr>
    </w:lvl>
  </w:abstractNum>
  <w:abstractNum w:abstractNumId="9" w15:restartNumberingAfterBreak="0">
    <w:nsid w:val="11CD0C0C"/>
    <w:multiLevelType w:val="hybridMultilevel"/>
    <w:tmpl w:val="8E3C3422"/>
    <w:lvl w:ilvl="0" w:tplc="04150001">
      <w:start w:val="1"/>
      <w:numFmt w:val="bullet"/>
      <w:lvlText w:val=""/>
      <w:lvlJc w:val="left"/>
      <w:pPr>
        <w:ind w:left="1548" w:hanging="360"/>
      </w:pPr>
      <w:rPr>
        <w:rFonts w:ascii="Symbol" w:hAnsi="Symbol" w:hint="default"/>
      </w:rPr>
    </w:lvl>
    <w:lvl w:ilvl="1" w:tplc="04150003" w:tentative="1">
      <w:start w:val="1"/>
      <w:numFmt w:val="bullet"/>
      <w:lvlText w:val="o"/>
      <w:lvlJc w:val="left"/>
      <w:pPr>
        <w:ind w:left="2268" w:hanging="360"/>
      </w:pPr>
      <w:rPr>
        <w:rFonts w:ascii="Courier New" w:hAnsi="Courier New" w:cs="Courier New" w:hint="default"/>
      </w:rPr>
    </w:lvl>
    <w:lvl w:ilvl="2" w:tplc="04150005" w:tentative="1">
      <w:start w:val="1"/>
      <w:numFmt w:val="bullet"/>
      <w:lvlText w:val=""/>
      <w:lvlJc w:val="left"/>
      <w:pPr>
        <w:ind w:left="2988" w:hanging="360"/>
      </w:pPr>
      <w:rPr>
        <w:rFonts w:ascii="Wingdings" w:hAnsi="Wingdings" w:hint="default"/>
      </w:rPr>
    </w:lvl>
    <w:lvl w:ilvl="3" w:tplc="04150001" w:tentative="1">
      <w:start w:val="1"/>
      <w:numFmt w:val="bullet"/>
      <w:lvlText w:val=""/>
      <w:lvlJc w:val="left"/>
      <w:pPr>
        <w:ind w:left="3708" w:hanging="360"/>
      </w:pPr>
      <w:rPr>
        <w:rFonts w:ascii="Symbol" w:hAnsi="Symbol" w:hint="default"/>
      </w:rPr>
    </w:lvl>
    <w:lvl w:ilvl="4" w:tplc="04150003" w:tentative="1">
      <w:start w:val="1"/>
      <w:numFmt w:val="bullet"/>
      <w:lvlText w:val="o"/>
      <w:lvlJc w:val="left"/>
      <w:pPr>
        <w:ind w:left="4428" w:hanging="360"/>
      </w:pPr>
      <w:rPr>
        <w:rFonts w:ascii="Courier New" w:hAnsi="Courier New" w:cs="Courier New" w:hint="default"/>
      </w:rPr>
    </w:lvl>
    <w:lvl w:ilvl="5" w:tplc="04150005" w:tentative="1">
      <w:start w:val="1"/>
      <w:numFmt w:val="bullet"/>
      <w:lvlText w:val=""/>
      <w:lvlJc w:val="left"/>
      <w:pPr>
        <w:ind w:left="5148" w:hanging="360"/>
      </w:pPr>
      <w:rPr>
        <w:rFonts w:ascii="Wingdings" w:hAnsi="Wingdings" w:hint="default"/>
      </w:rPr>
    </w:lvl>
    <w:lvl w:ilvl="6" w:tplc="04150001" w:tentative="1">
      <w:start w:val="1"/>
      <w:numFmt w:val="bullet"/>
      <w:lvlText w:val=""/>
      <w:lvlJc w:val="left"/>
      <w:pPr>
        <w:ind w:left="5868" w:hanging="360"/>
      </w:pPr>
      <w:rPr>
        <w:rFonts w:ascii="Symbol" w:hAnsi="Symbol" w:hint="default"/>
      </w:rPr>
    </w:lvl>
    <w:lvl w:ilvl="7" w:tplc="04150003" w:tentative="1">
      <w:start w:val="1"/>
      <w:numFmt w:val="bullet"/>
      <w:lvlText w:val="o"/>
      <w:lvlJc w:val="left"/>
      <w:pPr>
        <w:ind w:left="6588" w:hanging="360"/>
      </w:pPr>
      <w:rPr>
        <w:rFonts w:ascii="Courier New" w:hAnsi="Courier New" w:cs="Courier New" w:hint="default"/>
      </w:rPr>
    </w:lvl>
    <w:lvl w:ilvl="8" w:tplc="04150005" w:tentative="1">
      <w:start w:val="1"/>
      <w:numFmt w:val="bullet"/>
      <w:lvlText w:val=""/>
      <w:lvlJc w:val="left"/>
      <w:pPr>
        <w:ind w:left="7308" w:hanging="360"/>
      </w:pPr>
      <w:rPr>
        <w:rFonts w:ascii="Wingdings" w:hAnsi="Wingdings" w:hint="default"/>
      </w:rPr>
    </w:lvl>
  </w:abstractNum>
  <w:abstractNum w:abstractNumId="10" w15:restartNumberingAfterBreak="0">
    <w:nsid w:val="153E1AC9"/>
    <w:multiLevelType w:val="hybridMultilevel"/>
    <w:tmpl w:val="EA648FD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9632D28"/>
    <w:multiLevelType w:val="hybridMultilevel"/>
    <w:tmpl w:val="74ECFB10"/>
    <w:lvl w:ilvl="0" w:tplc="0415000F">
      <w:start w:val="1"/>
      <w:numFmt w:val="decimal"/>
      <w:lvlText w:val="%1."/>
      <w:lvlJc w:val="left"/>
      <w:pPr>
        <w:ind w:left="720" w:hanging="360"/>
      </w:pPr>
    </w:lvl>
    <w:lvl w:ilvl="1" w:tplc="26420DEC">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A3226AB"/>
    <w:multiLevelType w:val="hybridMultilevel"/>
    <w:tmpl w:val="D7242BC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AAA2313"/>
    <w:multiLevelType w:val="hybridMultilevel"/>
    <w:tmpl w:val="C7EC2F4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DD6C33EA">
      <w:start w:val="1"/>
      <w:numFmt w:val="upperLetter"/>
      <w:lvlText w:val="%3)"/>
      <w:lvlJc w:val="right"/>
      <w:pPr>
        <w:ind w:left="2160" w:hanging="180"/>
      </w:pPr>
      <w:rPr>
        <w:rFonts w:ascii="United Sans Rg Lt" w:eastAsia="Calibri" w:hAnsi="United Sans Rg Lt" w:cs="Times New Roman"/>
      </w:r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AB00DC6"/>
    <w:multiLevelType w:val="hybridMultilevel"/>
    <w:tmpl w:val="51EC39A2"/>
    <w:styleLink w:val="Zaimportowanystyl13"/>
    <w:lvl w:ilvl="0" w:tplc="6ECE6B7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0B6ED92">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5C88686">
      <w:start w:val="1"/>
      <w:numFmt w:val="decimal"/>
      <w:lvlText w:val="%3."/>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5D12084C">
      <w:start w:val="1"/>
      <w:numFmt w:val="decimal"/>
      <w:lvlText w:val="%4."/>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660254C">
      <w:start w:val="1"/>
      <w:numFmt w:val="decimal"/>
      <w:lvlText w:val="%5."/>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692CFB4">
      <w:start w:val="1"/>
      <w:numFmt w:val="decimal"/>
      <w:lvlText w:val="%6."/>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CE16A948">
      <w:start w:val="1"/>
      <w:numFmt w:val="decimal"/>
      <w:lvlText w:val="%7."/>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5746EB6">
      <w:start w:val="1"/>
      <w:numFmt w:val="decimal"/>
      <w:lvlText w:val="%8."/>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82C4FA2">
      <w:start w:val="1"/>
      <w:numFmt w:val="decimal"/>
      <w:lvlText w:val="%9."/>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1C437CB8"/>
    <w:multiLevelType w:val="hybridMultilevel"/>
    <w:tmpl w:val="A1FA6A70"/>
    <w:lvl w:ilvl="0" w:tplc="EE6E7B80">
      <w:start w:val="1"/>
      <w:numFmt w:val="lowerLetter"/>
      <w:lvlText w:val="%1)"/>
      <w:lvlJc w:val="left"/>
      <w:pPr>
        <w:ind w:left="781" w:hanging="360"/>
      </w:pPr>
      <w:rPr>
        <w:rFonts w:hint="default"/>
      </w:rPr>
    </w:lvl>
    <w:lvl w:ilvl="1" w:tplc="04150019" w:tentative="1">
      <w:start w:val="1"/>
      <w:numFmt w:val="lowerLetter"/>
      <w:lvlText w:val="%2."/>
      <w:lvlJc w:val="left"/>
      <w:pPr>
        <w:ind w:left="1501" w:hanging="360"/>
      </w:pPr>
    </w:lvl>
    <w:lvl w:ilvl="2" w:tplc="0415001B" w:tentative="1">
      <w:start w:val="1"/>
      <w:numFmt w:val="lowerRoman"/>
      <w:lvlText w:val="%3."/>
      <w:lvlJc w:val="right"/>
      <w:pPr>
        <w:ind w:left="2221" w:hanging="180"/>
      </w:pPr>
    </w:lvl>
    <w:lvl w:ilvl="3" w:tplc="0415000F" w:tentative="1">
      <w:start w:val="1"/>
      <w:numFmt w:val="decimal"/>
      <w:lvlText w:val="%4."/>
      <w:lvlJc w:val="left"/>
      <w:pPr>
        <w:ind w:left="2941" w:hanging="360"/>
      </w:pPr>
    </w:lvl>
    <w:lvl w:ilvl="4" w:tplc="04150019" w:tentative="1">
      <w:start w:val="1"/>
      <w:numFmt w:val="lowerLetter"/>
      <w:lvlText w:val="%5."/>
      <w:lvlJc w:val="left"/>
      <w:pPr>
        <w:ind w:left="3661" w:hanging="360"/>
      </w:pPr>
    </w:lvl>
    <w:lvl w:ilvl="5" w:tplc="0415001B" w:tentative="1">
      <w:start w:val="1"/>
      <w:numFmt w:val="lowerRoman"/>
      <w:lvlText w:val="%6."/>
      <w:lvlJc w:val="right"/>
      <w:pPr>
        <w:ind w:left="4381" w:hanging="180"/>
      </w:pPr>
    </w:lvl>
    <w:lvl w:ilvl="6" w:tplc="0415000F" w:tentative="1">
      <w:start w:val="1"/>
      <w:numFmt w:val="decimal"/>
      <w:lvlText w:val="%7."/>
      <w:lvlJc w:val="left"/>
      <w:pPr>
        <w:ind w:left="5101" w:hanging="360"/>
      </w:pPr>
    </w:lvl>
    <w:lvl w:ilvl="7" w:tplc="04150019" w:tentative="1">
      <w:start w:val="1"/>
      <w:numFmt w:val="lowerLetter"/>
      <w:lvlText w:val="%8."/>
      <w:lvlJc w:val="left"/>
      <w:pPr>
        <w:ind w:left="5821" w:hanging="360"/>
      </w:pPr>
    </w:lvl>
    <w:lvl w:ilvl="8" w:tplc="0415001B" w:tentative="1">
      <w:start w:val="1"/>
      <w:numFmt w:val="lowerRoman"/>
      <w:lvlText w:val="%9."/>
      <w:lvlJc w:val="right"/>
      <w:pPr>
        <w:ind w:left="6541" w:hanging="180"/>
      </w:pPr>
    </w:lvl>
  </w:abstractNum>
  <w:abstractNum w:abstractNumId="16" w15:restartNumberingAfterBreak="0">
    <w:nsid w:val="22FD6D1F"/>
    <w:multiLevelType w:val="hybridMultilevel"/>
    <w:tmpl w:val="0ED0BAB8"/>
    <w:lvl w:ilvl="0" w:tplc="11064FA0">
      <w:start w:val="1"/>
      <w:numFmt w:val="lowerLetter"/>
      <w:lvlText w:val="%1)"/>
      <w:lvlJc w:val="left"/>
      <w:pPr>
        <w:ind w:left="781" w:hanging="360"/>
      </w:pPr>
      <w:rPr>
        <w:rFonts w:hint="default"/>
      </w:rPr>
    </w:lvl>
    <w:lvl w:ilvl="1" w:tplc="04150019" w:tentative="1">
      <w:start w:val="1"/>
      <w:numFmt w:val="lowerLetter"/>
      <w:lvlText w:val="%2."/>
      <w:lvlJc w:val="left"/>
      <w:pPr>
        <w:ind w:left="1501" w:hanging="360"/>
      </w:pPr>
    </w:lvl>
    <w:lvl w:ilvl="2" w:tplc="0415001B" w:tentative="1">
      <w:start w:val="1"/>
      <w:numFmt w:val="lowerRoman"/>
      <w:lvlText w:val="%3."/>
      <w:lvlJc w:val="right"/>
      <w:pPr>
        <w:ind w:left="2221" w:hanging="180"/>
      </w:pPr>
    </w:lvl>
    <w:lvl w:ilvl="3" w:tplc="0415000F" w:tentative="1">
      <w:start w:val="1"/>
      <w:numFmt w:val="decimal"/>
      <w:lvlText w:val="%4."/>
      <w:lvlJc w:val="left"/>
      <w:pPr>
        <w:ind w:left="2941" w:hanging="360"/>
      </w:pPr>
    </w:lvl>
    <w:lvl w:ilvl="4" w:tplc="04150019" w:tentative="1">
      <w:start w:val="1"/>
      <w:numFmt w:val="lowerLetter"/>
      <w:lvlText w:val="%5."/>
      <w:lvlJc w:val="left"/>
      <w:pPr>
        <w:ind w:left="3661" w:hanging="360"/>
      </w:pPr>
    </w:lvl>
    <w:lvl w:ilvl="5" w:tplc="0415001B" w:tentative="1">
      <w:start w:val="1"/>
      <w:numFmt w:val="lowerRoman"/>
      <w:lvlText w:val="%6."/>
      <w:lvlJc w:val="right"/>
      <w:pPr>
        <w:ind w:left="4381" w:hanging="180"/>
      </w:pPr>
    </w:lvl>
    <w:lvl w:ilvl="6" w:tplc="0415000F" w:tentative="1">
      <w:start w:val="1"/>
      <w:numFmt w:val="decimal"/>
      <w:lvlText w:val="%7."/>
      <w:lvlJc w:val="left"/>
      <w:pPr>
        <w:ind w:left="5101" w:hanging="360"/>
      </w:pPr>
    </w:lvl>
    <w:lvl w:ilvl="7" w:tplc="04150019" w:tentative="1">
      <w:start w:val="1"/>
      <w:numFmt w:val="lowerLetter"/>
      <w:lvlText w:val="%8."/>
      <w:lvlJc w:val="left"/>
      <w:pPr>
        <w:ind w:left="5821" w:hanging="360"/>
      </w:pPr>
    </w:lvl>
    <w:lvl w:ilvl="8" w:tplc="0415001B" w:tentative="1">
      <w:start w:val="1"/>
      <w:numFmt w:val="lowerRoman"/>
      <w:lvlText w:val="%9."/>
      <w:lvlJc w:val="right"/>
      <w:pPr>
        <w:ind w:left="6541" w:hanging="180"/>
      </w:pPr>
    </w:lvl>
  </w:abstractNum>
  <w:abstractNum w:abstractNumId="17" w15:restartNumberingAfterBreak="0">
    <w:nsid w:val="23702833"/>
    <w:multiLevelType w:val="hybridMultilevel"/>
    <w:tmpl w:val="AB38FB6E"/>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8" w15:restartNumberingAfterBreak="0">
    <w:nsid w:val="248E25A1"/>
    <w:multiLevelType w:val="hybridMultilevel"/>
    <w:tmpl w:val="7EE0E6C2"/>
    <w:lvl w:ilvl="0" w:tplc="0415000F">
      <w:start w:val="1"/>
      <w:numFmt w:val="decimal"/>
      <w:lvlText w:val="%1."/>
      <w:lvlJc w:val="left"/>
      <w:pPr>
        <w:ind w:left="1003" w:hanging="360"/>
      </w:pPr>
    </w:lvl>
    <w:lvl w:ilvl="1" w:tplc="04150019" w:tentative="1">
      <w:start w:val="1"/>
      <w:numFmt w:val="lowerLetter"/>
      <w:lvlText w:val="%2."/>
      <w:lvlJc w:val="left"/>
      <w:pPr>
        <w:ind w:left="1723" w:hanging="360"/>
      </w:pPr>
    </w:lvl>
    <w:lvl w:ilvl="2" w:tplc="0415001B" w:tentative="1">
      <w:start w:val="1"/>
      <w:numFmt w:val="lowerRoman"/>
      <w:lvlText w:val="%3."/>
      <w:lvlJc w:val="right"/>
      <w:pPr>
        <w:ind w:left="2443" w:hanging="180"/>
      </w:pPr>
    </w:lvl>
    <w:lvl w:ilvl="3" w:tplc="0415000F" w:tentative="1">
      <w:start w:val="1"/>
      <w:numFmt w:val="decimal"/>
      <w:lvlText w:val="%4."/>
      <w:lvlJc w:val="left"/>
      <w:pPr>
        <w:ind w:left="3163" w:hanging="360"/>
      </w:pPr>
    </w:lvl>
    <w:lvl w:ilvl="4" w:tplc="04150019" w:tentative="1">
      <w:start w:val="1"/>
      <w:numFmt w:val="lowerLetter"/>
      <w:lvlText w:val="%5."/>
      <w:lvlJc w:val="left"/>
      <w:pPr>
        <w:ind w:left="3883" w:hanging="360"/>
      </w:pPr>
    </w:lvl>
    <w:lvl w:ilvl="5" w:tplc="0415001B" w:tentative="1">
      <w:start w:val="1"/>
      <w:numFmt w:val="lowerRoman"/>
      <w:lvlText w:val="%6."/>
      <w:lvlJc w:val="right"/>
      <w:pPr>
        <w:ind w:left="4603" w:hanging="180"/>
      </w:pPr>
    </w:lvl>
    <w:lvl w:ilvl="6" w:tplc="0415000F" w:tentative="1">
      <w:start w:val="1"/>
      <w:numFmt w:val="decimal"/>
      <w:lvlText w:val="%7."/>
      <w:lvlJc w:val="left"/>
      <w:pPr>
        <w:ind w:left="5323" w:hanging="360"/>
      </w:pPr>
    </w:lvl>
    <w:lvl w:ilvl="7" w:tplc="04150019" w:tentative="1">
      <w:start w:val="1"/>
      <w:numFmt w:val="lowerLetter"/>
      <w:lvlText w:val="%8."/>
      <w:lvlJc w:val="left"/>
      <w:pPr>
        <w:ind w:left="6043" w:hanging="360"/>
      </w:pPr>
    </w:lvl>
    <w:lvl w:ilvl="8" w:tplc="0415001B" w:tentative="1">
      <w:start w:val="1"/>
      <w:numFmt w:val="lowerRoman"/>
      <w:lvlText w:val="%9."/>
      <w:lvlJc w:val="right"/>
      <w:pPr>
        <w:ind w:left="6763" w:hanging="180"/>
      </w:pPr>
    </w:lvl>
  </w:abstractNum>
  <w:abstractNum w:abstractNumId="19" w15:restartNumberingAfterBreak="0">
    <w:nsid w:val="27E81F8C"/>
    <w:multiLevelType w:val="hybridMultilevel"/>
    <w:tmpl w:val="D1FEB0B0"/>
    <w:lvl w:ilvl="0" w:tplc="C9683FE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9804137"/>
    <w:multiLevelType w:val="hybridMultilevel"/>
    <w:tmpl w:val="D6C291F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E726B52"/>
    <w:multiLevelType w:val="hybridMultilevel"/>
    <w:tmpl w:val="D7242BC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D673C2E"/>
    <w:multiLevelType w:val="multilevel"/>
    <w:tmpl w:val="0000000F"/>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23" w15:restartNumberingAfterBreak="0">
    <w:nsid w:val="4F326877"/>
    <w:multiLevelType w:val="hybridMultilevel"/>
    <w:tmpl w:val="33B07180"/>
    <w:lvl w:ilvl="0" w:tplc="0415000F">
      <w:start w:val="1"/>
      <w:numFmt w:val="decimal"/>
      <w:lvlText w:val="%1."/>
      <w:lvlJc w:val="left"/>
      <w:pPr>
        <w:tabs>
          <w:tab w:val="num" w:pos="360"/>
        </w:tabs>
        <w:ind w:left="360" w:hanging="360"/>
      </w:pPr>
    </w:lvl>
    <w:lvl w:ilvl="1" w:tplc="04150019">
      <w:start w:val="1"/>
      <w:numFmt w:val="lowerLetter"/>
      <w:lvlText w:val="%2."/>
      <w:lvlJc w:val="left"/>
      <w:pPr>
        <w:tabs>
          <w:tab w:val="num" w:pos="1080"/>
        </w:tabs>
        <w:ind w:left="108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4" w15:restartNumberingAfterBreak="0">
    <w:nsid w:val="502B4BE9"/>
    <w:multiLevelType w:val="hybridMultilevel"/>
    <w:tmpl w:val="EB54A44E"/>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0EA75BF"/>
    <w:multiLevelType w:val="hybridMultilevel"/>
    <w:tmpl w:val="487E565E"/>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4157C36"/>
    <w:multiLevelType w:val="hybridMultilevel"/>
    <w:tmpl w:val="FC086A96"/>
    <w:lvl w:ilvl="0" w:tplc="8736C0A6">
      <w:start w:val="1"/>
      <w:numFmt w:val="lowerLetter"/>
      <w:lvlText w:val="%1)"/>
      <w:lvlJc w:val="left"/>
      <w:pPr>
        <w:ind w:left="720" w:hanging="360"/>
      </w:pPr>
      <w:rPr>
        <w:rFonts w:ascii="United Sans Rg Lt" w:eastAsia="Times New Roman" w:hAnsi="United Sans Rg Lt" w:cs="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4FF079F"/>
    <w:multiLevelType w:val="hybridMultilevel"/>
    <w:tmpl w:val="D25C8F76"/>
    <w:lvl w:ilvl="0" w:tplc="D9D69DBE">
      <w:start w:val="1"/>
      <w:numFmt w:val="decimal"/>
      <w:lvlText w:val="%1."/>
      <w:lvlJc w:val="left"/>
      <w:pPr>
        <w:ind w:left="1146" w:hanging="360"/>
      </w:pPr>
      <w:rPr>
        <w:rFonts w:cs="Arial" w:hint="default"/>
      </w:rPr>
    </w:lvl>
    <w:lvl w:ilvl="1" w:tplc="07ACA88A">
      <w:start w:val="1"/>
      <w:numFmt w:val="decimal"/>
      <w:lvlText w:val="%2)"/>
      <w:lvlJc w:val="left"/>
      <w:pPr>
        <w:ind w:left="1866" w:hanging="360"/>
      </w:pPr>
      <w:rPr>
        <w:rFonts w:hint="default"/>
      </w:r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8" w15:restartNumberingAfterBreak="0">
    <w:nsid w:val="56D20E57"/>
    <w:multiLevelType w:val="hybridMultilevel"/>
    <w:tmpl w:val="AB5A154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8F7430C"/>
    <w:multiLevelType w:val="multilevel"/>
    <w:tmpl w:val="0000000A"/>
    <w:lvl w:ilvl="0">
      <w:start w:val="1"/>
      <w:numFmt w:val="decimal"/>
      <w:lvlText w:val="%1."/>
      <w:lvlJc w:val="left"/>
      <w:pPr>
        <w:tabs>
          <w:tab w:val="num" w:pos="360"/>
        </w:tabs>
        <w:ind w:left="360" w:hanging="360"/>
      </w:pPr>
      <w:rPr>
        <w:b w:val="0"/>
        <w:strike w:val="0"/>
        <w:dstrike w:val="0"/>
      </w:rPr>
    </w:lvl>
    <w:lvl w:ilvl="1">
      <w:start w:val="1"/>
      <w:numFmt w:val="lowerLetter"/>
      <w:lvlText w:val="%2)"/>
      <w:lvlJc w:val="left"/>
      <w:pPr>
        <w:tabs>
          <w:tab w:val="num" w:pos="786"/>
        </w:tabs>
        <w:ind w:left="786"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D62394D"/>
    <w:multiLevelType w:val="hybridMultilevel"/>
    <w:tmpl w:val="33B07180"/>
    <w:lvl w:ilvl="0" w:tplc="0415000F">
      <w:start w:val="1"/>
      <w:numFmt w:val="decimal"/>
      <w:lvlText w:val="%1."/>
      <w:lvlJc w:val="left"/>
      <w:pPr>
        <w:tabs>
          <w:tab w:val="num" w:pos="360"/>
        </w:tabs>
        <w:ind w:left="360" w:hanging="360"/>
      </w:pPr>
    </w:lvl>
    <w:lvl w:ilvl="1" w:tplc="04150019">
      <w:start w:val="1"/>
      <w:numFmt w:val="lowerLetter"/>
      <w:lvlText w:val="%2."/>
      <w:lvlJc w:val="left"/>
      <w:pPr>
        <w:tabs>
          <w:tab w:val="num" w:pos="1080"/>
        </w:tabs>
        <w:ind w:left="108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1" w15:restartNumberingAfterBreak="0">
    <w:nsid w:val="60753DBF"/>
    <w:multiLevelType w:val="hybridMultilevel"/>
    <w:tmpl w:val="BC860668"/>
    <w:styleLink w:val="Zaimportowanystyl3"/>
    <w:lvl w:ilvl="0" w:tplc="BC860668">
      <w:start w:val="1"/>
      <w:numFmt w:val="decimal"/>
      <w:lvlText w:val="%1."/>
      <w:lvlJc w:val="left"/>
      <w:pPr>
        <w:tabs>
          <w:tab w:val="num" w:pos="690"/>
          <w:tab w:val="left" w:pos="916"/>
          <w:tab w:val="left" w:pos="1832"/>
          <w:tab w:val="left" w:pos="2748"/>
          <w:tab w:val="left" w:pos="3664"/>
          <w:tab w:val="left" w:pos="4580"/>
          <w:tab w:val="left" w:pos="5496"/>
          <w:tab w:val="left" w:pos="6412"/>
          <w:tab w:val="left" w:pos="7328"/>
          <w:tab w:val="left" w:pos="8244"/>
          <w:tab w:val="left" w:pos="9132"/>
          <w:tab w:val="left" w:pos="9132"/>
          <w:tab w:val="left" w:pos="9132"/>
          <w:tab w:val="left" w:pos="9132"/>
          <w:tab w:val="left" w:pos="9132"/>
          <w:tab w:val="left" w:pos="9132"/>
          <w:tab w:val="left" w:pos="9132"/>
        </w:tabs>
        <w:ind w:left="854" w:hanging="494"/>
      </w:pPr>
      <w:rPr>
        <w:rFonts w:hAnsi="Arial Unicode MS"/>
        <w:caps w:val="0"/>
        <w:smallCaps w:val="0"/>
        <w:strike w:val="0"/>
        <w:dstrike w:val="0"/>
        <w:outline w:val="0"/>
        <w:emboss w:val="0"/>
        <w:imprint w:val="0"/>
        <w:spacing w:val="0"/>
        <w:w w:val="100"/>
        <w:kern w:val="0"/>
        <w:position w:val="0"/>
        <w:highlight w:val="none"/>
        <w:vertAlign w:val="baseline"/>
      </w:rPr>
    </w:lvl>
    <w:lvl w:ilvl="1" w:tplc="2122650E">
      <w:start w:val="1"/>
      <w:numFmt w:val="decimal"/>
      <w:lvlText w:val="%2."/>
      <w:lvlJc w:val="left"/>
      <w:pPr>
        <w:tabs>
          <w:tab w:val="num" w:pos="916"/>
          <w:tab w:val="left" w:pos="1832"/>
          <w:tab w:val="left" w:pos="2748"/>
          <w:tab w:val="left" w:pos="3664"/>
          <w:tab w:val="left" w:pos="4580"/>
          <w:tab w:val="left" w:pos="5496"/>
          <w:tab w:val="left" w:pos="6412"/>
          <w:tab w:val="left" w:pos="7328"/>
          <w:tab w:val="left" w:pos="8244"/>
          <w:tab w:val="left" w:pos="9132"/>
          <w:tab w:val="left" w:pos="9132"/>
          <w:tab w:val="left" w:pos="9132"/>
          <w:tab w:val="left" w:pos="9132"/>
          <w:tab w:val="left" w:pos="9132"/>
          <w:tab w:val="left" w:pos="9132"/>
          <w:tab w:val="left" w:pos="9132"/>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A8CE0DE">
      <w:start w:val="1"/>
      <w:numFmt w:val="decimal"/>
      <w:lvlText w:val="%3."/>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27D8CD62">
      <w:start w:val="1"/>
      <w:numFmt w:val="decimal"/>
      <w:lvlText w:val="%4."/>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FA854A6">
      <w:start w:val="1"/>
      <w:numFmt w:val="decimal"/>
      <w:lvlText w:val="%5."/>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51CA970">
      <w:start w:val="1"/>
      <w:numFmt w:val="decimal"/>
      <w:lvlText w:val="%6."/>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E2929574">
      <w:start w:val="1"/>
      <w:numFmt w:val="decimal"/>
      <w:lvlText w:val="%7."/>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834008C">
      <w:start w:val="1"/>
      <w:numFmt w:val="decimal"/>
      <w:lvlText w:val="%8."/>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02C4922">
      <w:start w:val="1"/>
      <w:numFmt w:val="decimal"/>
      <w:lvlText w:val="%9."/>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61013925"/>
    <w:multiLevelType w:val="hybridMultilevel"/>
    <w:tmpl w:val="DBBEC9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38E0CF3"/>
    <w:multiLevelType w:val="multilevel"/>
    <w:tmpl w:val="0000000B"/>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34" w15:restartNumberingAfterBreak="0">
    <w:nsid w:val="6A812DA1"/>
    <w:multiLevelType w:val="hybridMultilevel"/>
    <w:tmpl w:val="7D22EBBC"/>
    <w:lvl w:ilvl="0" w:tplc="04150019">
      <w:start w:val="1"/>
      <w:numFmt w:val="lowerLetter"/>
      <w:lvlText w:val="%1."/>
      <w:lvlJc w:val="left"/>
      <w:pPr>
        <w:ind w:left="1004" w:hanging="360"/>
      </w:p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5" w15:restartNumberingAfterBreak="0">
    <w:nsid w:val="708E5654"/>
    <w:multiLevelType w:val="hybridMultilevel"/>
    <w:tmpl w:val="873EF8F6"/>
    <w:lvl w:ilvl="0" w:tplc="0415000F">
      <w:start w:val="1"/>
      <w:numFmt w:val="decimal"/>
      <w:lvlText w:val="%1."/>
      <w:lvlJc w:val="left"/>
      <w:pPr>
        <w:ind w:left="781" w:hanging="360"/>
      </w:pPr>
      <w:rPr>
        <w:rFonts w:hint="default"/>
        <w:b w:val="0"/>
      </w:rPr>
    </w:lvl>
    <w:lvl w:ilvl="1" w:tplc="04150019" w:tentative="1">
      <w:start w:val="1"/>
      <w:numFmt w:val="lowerLetter"/>
      <w:lvlText w:val="%2."/>
      <w:lvlJc w:val="left"/>
      <w:pPr>
        <w:ind w:left="1501" w:hanging="360"/>
      </w:pPr>
    </w:lvl>
    <w:lvl w:ilvl="2" w:tplc="0415001B" w:tentative="1">
      <w:start w:val="1"/>
      <w:numFmt w:val="lowerRoman"/>
      <w:lvlText w:val="%3."/>
      <w:lvlJc w:val="right"/>
      <w:pPr>
        <w:ind w:left="2221" w:hanging="180"/>
      </w:pPr>
    </w:lvl>
    <w:lvl w:ilvl="3" w:tplc="0415000F" w:tentative="1">
      <w:start w:val="1"/>
      <w:numFmt w:val="decimal"/>
      <w:lvlText w:val="%4."/>
      <w:lvlJc w:val="left"/>
      <w:pPr>
        <w:ind w:left="2941" w:hanging="360"/>
      </w:pPr>
    </w:lvl>
    <w:lvl w:ilvl="4" w:tplc="04150019" w:tentative="1">
      <w:start w:val="1"/>
      <w:numFmt w:val="lowerLetter"/>
      <w:lvlText w:val="%5."/>
      <w:lvlJc w:val="left"/>
      <w:pPr>
        <w:ind w:left="3661" w:hanging="360"/>
      </w:pPr>
    </w:lvl>
    <w:lvl w:ilvl="5" w:tplc="0415001B" w:tentative="1">
      <w:start w:val="1"/>
      <w:numFmt w:val="lowerRoman"/>
      <w:lvlText w:val="%6."/>
      <w:lvlJc w:val="right"/>
      <w:pPr>
        <w:ind w:left="4381" w:hanging="180"/>
      </w:pPr>
    </w:lvl>
    <w:lvl w:ilvl="6" w:tplc="0415000F" w:tentative="1">
      <w:start w:val="1"/>
      <w:numFmt w:val="decimal"/>
      <w:lvlText w:val="%7."/>
      <w:lvlJc w:val="left"/>
      <w:pPr>
        <w:ind w:left="5101" w:hanging="360"/>
      </w:pPr>
    </w:lvl>
    <w:lvl w:ilvl="7" w:tplc="04150019" w:tentative="1">
      <w:start w:val="1"/>
      <w:numFmt w:val="lowerLetter"/>
      <w:lvlText w:val="%8."/>
      <w:lvlJc w:val="left"/>
      <w:pPr>
        <w:ind w:left="5821" w:hanging="360"/>
      </w:pPr>
    </w:lvl>
    <w:lvl w:ilvl="8" w:tplc="0415001B" w:tentative="1">
      <w:start w:val="1"/>
      <w:numFmt w:val="lowerRoman"/>
      <w:lvlText w:val="%9."/>
      <w:lvlJc w:val="right"/>
      <w:pPr>
        <w:ind w:left="6541" w:hanging="180"/>
      </w:pPr>
    </w:lvl>
  </w:abstractNum>
  <w:abstractNum w:abstractNumId="36" w15:restartNumberingAfterBreak="0">
    <w:nsid w:val="75A45689"/>
    <w:multiLevelType w:val="hybridMultilevel"/>
    <w:tmpl w:val="21E2350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743132E"/>
    <w:multiLevelType w:val="hybridMultilevel"/>
    <w:tmpl w:val="058C3890"/>
    <w:lvl w:ilvl="0" w:tplc="0415000F">
      <w:start w:val="1"/>
      <w:numFmt w:val="decimal"/>
      <w:lvlText w:val="%1."/>
      <w:lvlJc w:val="left"/>
      <w:pPr>
        <w:ind w:left="1146" w:hanging="360"/>
      </w:pPr>
    </w:lvl>
    <w:lvl w:ilvl="1" w:tplc="04150019">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8" w15:restartNumberingAfterBreak="0">
    <w:nsid w:val="7A8B0361"/>
    <w:multiLevelType w:val="hybridMultilevel"/>
    <w:tmpl w:val="657EEF3C"/>
    <w:lvl w:ilvl="0" w:tplc="EE6E7B80">
      <w:start w:val="1"/>
      <w:numFmt w:val="lowerLetter"/>
      <w:lvlText w:val="%1)"/>
      <w:lvlJc w:val="left"/>
      <w:pPr>
        <w:ind w:left="781" w:hanging="360"/>
      </w:pPr>
      <w:rPr>
        <w:rFonts w:hint="default"/>
      </w:rPr>
    </w:lvl>
    <w:lvl w:ilvl="1" w:tplc="04150019" w:tentative="1">
      <w:start w:val="1"/>
      <w:numFmt w:val="lowerLetter"/>
      <w:lvlText w:val="%2."/>
      <w:lvlJc w:val="left"/>
      <w:pPr>
        <w:ind w:left="1501" w:hanging="360"/>
      </w:pPr>
    </w:lvl>
    <w:lvl w:ilvl="2" w:tplc="0415001B" w:tentative="1">
      <w:start w:val="1"/>
      <w:numFmt w:val="lowerRoman"/>
      <w:lvlText w:val="%3."/>
      <w:lvlJc w:val="right"/>
      <w:pPr>
        <w:ind w:left="2221" w:hanging="180"/>
      </w:pPr>
    </w:lvl>
    <w:lvl w:ilvl="3" w:tplc="0415000F" w:tentative="1">
      <w:start w:val="1"/>
      <w:numFmt w:val="decimal"/>
      <w:lvlText w:val="%4."/>
      <w:lvlJc w:val="left"/>
      <w:pPr>
        <w:ind w:left="2941" w:hanging="360"/>
      </w:pPr>
    </w:lvl>
    <w:lvl w:ilvl="4" w:tplc="04150019" w:tentative="1">
      <w:start w:val="1"/>
      <w:numFmt w:val="lowerLetter"/>
      <w:lvlText w:val="%5."/>
      <w:lvlJc w:val="left"/>
      <w:pPr>
        <w:ind w:left="3661" w:hanging="360"/>
      </w:pPr>
    </w:lvl>
    <w:lvl w:ilvl="5" w:tplc="0415001B" w:tentative="1">
      <w:start w:val="1"/>
      <w:numFmt w:val="lowerRoman"/>
      <w:lvlText w:val="%6."/>
      <w:lvlJc w:val="right"/>
      <w:pPr>
        <w:ind w:left="4381" w:hanging="180"/>
      </w:pPr>
    </w:lvl>
    <w:lvl w:ilvl="6" w:tplc="0415000F" w:tentative="1">
      <w:start w:val="1"/>
      <w:numFmt w:val="decimal"/>
      <w:lvlText w:val="%7."/>
      <w:lvlJc w:val="left"/>
      <w:pPr>
        <w:ind w:left="5101" w:hanging="360"/>
      </w:pPr>
    </w:lvl>
    <w:lvl w:ilvl="7" w:tplc="04150019" w:tentative="1">
      <w:start w:val="1"/>
      <w:numFmt w:val="lowerLetter"/>
      <w:lvlText w:val="%8."/>
      <w:lvlJc w:val="left"/>
      <w:pPr>
        <w:ind w:left="5821" w:hanging="360"/>
      </w:pPr>
    </w:lvl>
    <w:lvl w:ilvl="8" w:tplc="0415001B" w:tentative="1">
      <w:start w:val="1"/>
      <w:numFmt w:val="lowerRoman"/>
      <w:lvlText w:val="%9."/>
      <w:lvlJc w:val="right"/>
      <w:pPr>
        <w:ind w:left="6541" w:hanging="180"/>
      </w:pPr>
    </w:lvl>
  </w:abstractNum>
  <w:num w:numId="1">
    <w:abstractNumId w:val="8"/>
  </w:num>
  <w:num w:numId="2">
    <w:abstractNumId w:val="23"/>
  </w:num>
  <w:num w:numId="3">
    <w:abstractNumId w:val="15"/>
  </w:num>
  <w:num w:numId="4">
    <w:abstractNumId w:val="36"/>
  </w:num>
  <w:num w:numId="5">
    <w:abstractNumId w:val="26"/>
  </w:num>
  <w:num w:numId="6">
    <w:abstractNumId w:val="16"/>
  </w:num>
  <w:num w:numId="7">
    <w:abstractNumId w:val="38"/>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5"/>
  </w:num>
  <w:num w:numId="11">
    <w:abstractNumId w:val="9"/>
  </w:num>
  <w:num w:numId="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1"/>
  </w:num>
  <w:num w:numId="20">
    <w:abstractNumId w:val="14"/>
  </w:num>
  <w:num w:numId="21">
    <w:abstractNumId w:val="0"/>
  </w:num>
  <w:num w:numId="22">
    <w:abstractNumId w:val="19"/>
  </w:num>
  <w:num w:numId="23">
    <w:abstractNumId w:val="29"/>
  </w:num>
  <w:num w:numId="24">
    <w:abstractNumId w:val="33"/>
  </w:num>
  <w:num w:numId="25">
    <w:abstractNumId w:val="7"/>
  </w:num>
  <w:num w:numId="26">
    <w:abstractNumId w:val="13"/>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7"/>
  </w:num>
  <w:num w:numId="29">
    <w:abstractNumId w:val="37"/>
  </w:num>
  <w:num w:numId="30">
    <w:abstractNumId w:val="11"/>
  </w:num>
  <w:num w:numId="31">
    <w:abstractNumId w:val="20"/>
  </w:num>
  <w:num w:numId="32">
    <w:abstractNumId w:val="12"/>
  </w:num>
  <w:num w:numId="33">
    <w:abstractNumId w:val="21"/>
  </w:num>
  <w:num w:numId="34">
    <w:abstractNumId w:val="34"/>
  </w:num>
  <w:num w:numId="35">
    <w:abstractNumId w:val="24"/>
  </w:num>
  <w:num w:numId="36">
    <w:abstractNumId w:val="10"/>
  </w:num>
  <w:num w:numId="37">
    <w:abstractNumId w:val="6"/>
  </w:num>
  <w:num w:numId="38">
    <w:abstractNumId w:val="3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83B"/>
    <w:rsid w:val="0001267E"/>
    <w:rsid w:val="000213EA"/>
    <w:rsid w:val="00022F1E"/>
    <w:rsid w:val="00023184"/>
    <w:rsid w:val="000325E1"/>
    <w:rsid w:val="000361BF"/>
    <w:rsid w:val="00041A3A"/>
    <w:rsid w:val="00042C32"/>
    <w:rsid w:val="00055CBC"/>
    <w:rsid w:val="0006123B"/>
    <w:rsid w:val="00062013"/>
    <w:rsid w:val="00064DB1"/>
    <w:rsid w:val="00071362"/>
    <w:rsid w:val="000727C7"/>
    <w:rsid w:val="00074098"/>
    <w:rsid w:val="00076387"/>
    <w:rsid w:val="00096FE9"/>
    <w:rsid w:val="000A4E10"/>
    <w:rsid w:val="000B1BC5"/>
    <w:rsid w:val="000B305F"/>
    <w:rsid w:val="000C495C"/>
    <w:rsid w:val="000E136D"/>
    <w:rsid w:val="000F1602"/>
    <w:rsid w:val="00100D9C"/>
    <w:rsid w:val="00102621"/>
    <w:rsid w:val="00102A16"/>
    <w:rsid w:val="0010312B"/>
    <w:rsid w:val="00103B3D"/>
    <w:rsid w:val="00103FA4"/>
    <w:rsid w:val="00110C1F"/>
    <w:rsid w:val="00115268"/>
    <w:rsid w:val="00117F1D"/>
    <w:rsid w:val="001230D8"/>
    <w:rsid w:val="00124873"/>
    <w:rsid w:val="001304C4"/>
    <w:rsid w:val="001401A6"/>
    <w:rsid w:val="001501C5"/>
    <w:rsid w:val="00150E39"/>
    <w:rsid w:val="0016589A"/>
    <w:rsid w:val="00167541"/>
    <w:rsid w:val="00170DD9"/>
    <w:rsid w:val="00172023"/>
    <w:rsid w:val="00173C65"/>
    <w:rsid w:val="00182351"/>
    <w:rsid w:val="00186ABF"/>
    <w:rsid w:val="00192D81"/>
    <w:rsid w:val="001A1089"/>
    <w:rsid w:val="001A3C7A"/>
    <w:rsid w:val="001B2597"/>
    <w:rsid w:val="001B2BB9"/>
    <w:rsid w:val="001B3504"/>
    <w:rsid w:val="001B69F5"/>
    <w:rsid w:val="001C5880"/>
    <w:rsid w:val="001C599F"/>
    <w:rsid w:val="001D12A5"/>
    <w:rsid w:val="001D345B"/>
    <w:rsid w:val="001D3787"/>
    <w:rsid w:val="001F1B1B"/>
    <w:rsid w:val="001F2F7C"/>
    <w:rsid w:val="001F3157"/>
    <w:rsid w:val="001F395A"/>
    <w:rsid w:val="001F436B"/>
    <w:rsid w:val="0020052B"/>
    <w:rsid w:val="00205510"/>
    <w:rsid w:val="00214E44"/>
    <w:rsid w:val="00215E90"/>
    <w:rsid w:val="0021767C"/>
    <w:rsid w:val="0024259A"/>
    <w:rsid w:val="00244C54"/>
    <w:rsid w:val="0025240D"/>
    <w:rsid w:val="00257EB6"/>
    <w:rsid w:val="002633E3"/>
    <w:rsid w:val="002656A3"/>
    <w:rsid w:val="002706E9"/>
    <w:rsid w:val="002939E0"/>
    <w:rsid w:val="00297DA6"/>
    <w:rsid w:val="002A3E67"/>
    <w:rsid w:val="002A7C19"/>
    <w:rsid w:val="002B73EB"/>
    <w:rsid w:val="002C037A"/>
    <w:rsid w:val="002C0F47"/>
    <w:rsid w:val="002D2A2F"/>
    <w:rsid w:val="002E20AD"/>
    <w:rsid w:val="00301CB9"/>
    <w:rsid w:val="003039CC"/>
    <w:rsid w:val="00304820"/>
    <w:rsid w:val="00304AF6"/>
    <w:rsid w:val="0032290B"/>
    <w:rsid w:val="0032474C"/>
    <w:rsid w:val="003270E1"/>
    <w:rsid w:val="003321A2"/>
    <w:rsid w:val="00353154"/>
    <w:rsid w:val="00356CED"/>
    <w:rsid w:val="00374274"/>
    <w:rsid w:val="003747E6"/>
    <w:rsid w:val="00376124"/>
    <w:rsid w:val="00377550"/>
    <w:rsid w:val="00390394"/>
    <w:rsid w:val="003922FD"/>
    <w:rsid w:val="003936BF"/>
    <w:rsid w:val="00393BF7"/>
    <w:rsid w:val="003A13F4"/>
    <w:rsid w:val="003A2505"/>
    <w:rsid w:val="003A2F4A"/>
    <w:rsid w:val="003A5064"/>
    <w:rsid w:val="003B4984"/>
    <w:rsid w:val="003C0BFC"/>
    <w:rsid w:val="003C1707"/>
    <w:rsid w:val="003C1ACE"/>
    <w:rsid w:val="003D40A5"/>
    <w:rsid w:val="003E1841"/>
    <w:rsid w:val="003E45D5"/>
    <w:rsid w:val="003E71F9"/>
    <w:rsid w:val="003F2188"/>
    <w:rsid w:val="003F7DD2"/>
    <w:rsid w:val="00401C5A"/>
    <w:rsid w:val="00415640"/>
    <w:rsid w:val="00415863"/>
    <w:rsid w:val="00417D3D"/>
    <w:rsid w:val="0042181B"/>
    <w:rsid w:val="004223DD"/>
    <w:rsid w:val="00424654"/>
    <w:rsid w:val="0043138B"/>
    <w:rsid w:val="004324F0"/>
    <w:rsid w:val="00432822"/>
    <w:rsid w:val="00437264"/>
    <w:rsid w:val="00437A3B"/>
    <w:rsid w:val="00442CC3"/>
    <w:rsid w:val="00451A2A"/>
    <w:rsid w:val="00454600"/>
    <w:rsid w:val="004571A3"/>
    <w:rsid w:val="00465E5F"/>
    <w:rsid w:val="00467F20"/>
    <w:rsid w:val="0047295F"/>
    <w:rsid w:val="0047672B"/>
    <w:rsid w:val="00481093"/>
    <w:rsid w:val="004843FC"/>
    <w:rsid w:val="00486B51"/>
    <w:rsid w:val="00496551"/>
    <w:rsid w:val="004A4CB4"/>
    <w:rsid w:val="004B2C34"/>
    <w:rsid w:val="004B2E60"/>
    <w:rsid w:val="004B6A99"/>
    <w:rsid w:val="004C2947"/>
    <w:rsid w:val="004C345D"/>
    <w:rsid w:val="004C7895"/>
    <w:rsid w:val="004D0838"/>
    <w:rsid w:val="004D118C"/>
    <w:rsid w:val="004D1533"/>
    <w:rsid w:val="004D1952"/>
    <w:rsid w:val="004D1CBF"/>
    <w:rsid w:val="004E38E8"/>
    <w:rsid w:val="004E61D5"/>
    <w:rsid w:val="004E6D72"/>
    <w:rsid w:val="004F1303"/>
    <w:rsid w:val="00500B36"/>
    <w:rsid w:val="00505674"/>
    <w:rsid w:val="005126A5"/>
    <w:rsid w:val="00513A24"/>
    <w:rsid w:val="0052070B"/>
    <w:rsid w:val="00532F23"/>
    <w:rsid w:val="00551C90"/>
    <w:rsid w:val="00553777"/>
    <w:rsid w:val="00554897"/>
    <w:rsid w:val="0056693B"/>
    <w:rsid w:val="005806B3"/>
    <w:rsid w:val="00592E81"/>
    <w:rsid w:val="00597E9D"/>
    <w:rsid w:val="005A62BE"/>
    <w:rsid w:val="005B0A12"/>
    <w:rsid w:val="005B5949"/>
    <w:rsid w:val="005B60A6"/>
    <w:rsid w:val="005B7ED1"/>
    <w:rsid w:val="005C0684"/>
    <w:rsid w:val="005D04AE"/>
    <w:rsid w:val="005E125C"/>
    <w:rsid w:val="005E6BEB"/>
    <w:rsid w:val="005F1E6F"/>
    <w:rsid w:val="005F40D8"/>
    <w:rsid w:val="005F70C1"/>
    <w:rsid w:val="00602DA5"/>
    <w:rsid w:val="00604A6C"/>
    <w:rsid w:val="0061765C"/>
    <w:rsid w:val="00624590"/>
    <w:rsid w:val="00625FCA"/>
    <w:rsid w:val="00626F84"/>
    <w:rsid w:val="00631764"/>
    <w:rsid w:val="006445AF"/>
    <w:rsid w:val="0066579E"/>
    <w:rsid w:val="00672A71"/>
    <w:rsid w:val="0067323F"/>
    <w:rsid w:val="006772D7"/>
    <w:rsid w:val="00677F3C"/>
    <w:rsid w:val="006806A5"/>
    <w:rsid w:val="00685B9C"/>
    <w:rsid w:val="00690C70"/>
    <w:rsid w:val="00694434"/>
    <w:rsid w:val="00697C2A"/>
    <w:rsid w:val="006A1A7A"/>
    <w:rsid w:val="006A3BAD"/>
    <w:rsid w:val="006A419C"/>
    <w:rsid w:val="006A7FBB"/>
    <w:rsid w:val="006B12C9"/>
    <w:rsid w:val="006B4A77"/>
    <w:rsid w:val="006B7DE2"/>
    <w:rsid w:val="006C5EC6"/>
    <w:rsid w:val="006D2634"/>
    <w:rsid w:val="006D70FC"/>
    <w:rsid w:val="006E6F01"/>
    <w:rsid w:val="006F2384"/>
    <w:rsid w:val="00710A50"/>
    <w:rsid w:val="00712FE3"/>
    <w:rsid w:val="0073753C"/>
    <w:rsid w:val="00742748"/>
    <w:rsid w:val="007519C5"/>
    <w:rsid w:val="00755ED0"/>
    <w:rsid w:val="0075611E"/>
    <w:rsid w:val="00757C25"/>
    <w:rsid w:val="0076730B"/>
    <w:rsid w:val="00772A8C"/>
    <w:rsid w:val="00777911"/>
    <w:rsid w:val="00777E81"/>
    <w:rsid w:val="00783F50"/>
    <w:rsid w:val="00785047"/>
    <w:rsid w:val="00787EBB"/>
    <w:rsid w:val="007940D5"/>
    <w:rsid w:val="007949EB"/>
    <w:rsid w:val="00796E76"/>
    <w:rsid w:val="007A6370"/>
    <w:rsid w:val="007A725A"/>
    <w:rsid w:val="007C0A62"/>
    <w:rsid w:val="007C48A5"/>
    <w:rsid w:val="007D47A7"/>
    <w:rsid w:val="007D5072"/>
    <w:rsid w:val="007D5377"/>
    <w:rsid w:val="007E1214"/>
    <w:rsid w:val="007E69FA"/>
    <w:rsid w:val="007F156B"/>
    <w:rsid w:val="00803DE2"/>
    <w:rsid w:val="00804EE2"/>
    <w:rsid w:val="008109DF"/>
    <w:rsid w:val="00810C86"/>
    <w:rsid w:val="00821FB2"/>
    <w:rsid w:val="00827A37"/>
    <w:rsid w:val="00833A52"/>
    <w:rsid w:val="00843A31"/>
    <w:rsid w:val="00857CB7"/>
    <w:rsid w:val="00863508"/>
    <w:rsid w:val="0086463C"/>
    <w:rsid w:val="00865A7F"/>
    <w:rsid w:val="00871489"/>
    <w:rsid w:val="00896B83"/>
    <w:rsid w:val="008B75D6"/>
    <w:rsid w:val="008C14CC"/>
    <w:rsid w:val="008C1BBC"/>
    <w:rsid w:val="008C4E0E"/>
    <w:rsid w:val="008D3FC1"/>
    <w:rsid w:val="008E2309"/>
    <w:rsid w:val="008E43A0"/>
    <w:rsid w:val="008F483B"/>
    <w:rsid w:val="00901FAB"/>
    <w:rsid w:val="009024B5"/>
    <w:rsid w:val="00902876"/>
    <w:rsid w:val="00902B56"/>
    <w:rsid w:val="0091030B"/>
    <w:rsid w:val="00934A05"/>
    <w:rsid w:val="00954985"/>
    <w:rsid w:val="00956A59"/>
    <w:rsid w:val="009620CE"/>
    <w:rsid w:val="0097324E"/>
    <w:rsid w:val="009738B7"/>
    <w:rsid w:val="00980FC9"/>
    <w:rsid w:val="00984301"/>
    <w:rsid w:val="009903EB"/>
    <w:rsid w:val="00995767"/>
    <w:rsid w:val="00995D9B"/>
    <w:rsid w:val="009A21AB"/>
    <w:rsid w:val="009A47F0"/>
    <w:rsid w:val="009A5288"/>
    <w:rsid w:val="009A6D45"/>
    <w:rsid w:val="009B08AF"/>
    <w:rsid w:val="009B5800"/>
    <w:rsid w:val="009B6E0C"/>
    <w:rsid w:val="009C1833"/>
    <w:rsid w:val="009F0195"/>
    <w:rsid w:val="00A00146"/>
    <w:rsid w:val="00A033C2"/>
    <w:rsid w:val="00A10574"/>
    <w:rsid w:val="00A127AA"/>
    <w:rsid w:val="00A13C48"/>
    <w:rsid w:val="00A15EEA"/>
    <w:rsid w:val="00A2567C"/>
    <w:rsid w:val="00A3794B"/>
    <w:rsid w:val="00A518C5"/>
    <w:rsid w:val="00A5194D"/>
    <w:rsid w:val="00A600D1"/>
    <w:rsid w:val="00A635CE"/>
    <w:rsid w:val="00A8438F"/>
    <w:rsid w:val="00A904B3"/>
    <w:rsid w:val="00AA14A9"/>
    <w:rsid w:val="00AA1A6C"/>
    <w:rsid w:val="00AB22B4"/>
    <w:rsid w:val="00AC41A3"/>
    <w:rsid w:val="00AC45A9"/>
    <w:rsid w:val="00AC4F55"/>
    <w:rsid w:val="00AC7B89"/>
    <w:rsid w:val="00AD1B3D"/>
    <w:rsid w:val="00AD27CA"/>
    <w:rsid w:val="00AD6828"/>
    <w:rsid w:val="00AE4BB7"/>
    <w:rsid w:val="00AE4D8A"/>
    <w:rsid w:val="00AF3C90"/>
    <w:rsid w:val="00AF520F"/>
    <w:rsid w:val="00B0609C"/>
    <w:rsid w:val="00B13F27"/>
    <w:rsid w:val="00B24AE1"/>
    <w:rsid w:val="00B33C88"/>
    <w:rsid w:val="00B53A61"/>
    <w:rsid w:val="00B54236"/>
    <w:rsid w:val="00B6065C"/>
    <w:rsid w:val="00B61E93"/>
    <w:rsid w:val="00B63166"/>
    <w:rsid w:val="00B67058"/>
    <w:rsid w:val="00B707CC"/>
    <w:rsid w:val="00B73546"/>
    <w:rsid w:val="00B73748"/>
    <w:rsid w:val="00B7378F"/>
    <w:rsid w:val="00B75566"/>
    <w:rsid w:val="00B81655"/>
    <w:rsid w:val="00BA3CD3"/>
    <w:rsid w:val="00BA5D11"/>
    <w:rsid w:val="00BB344E"/>
    <w:rsid w:val="00BB5578"/>
    <w:rsid w:val="00BC0550"/>
    <w:rsid w:val="00BC2269"/>
    <w:rsid w:val="00BC5D7A"/>
    <w:rsid w:val="00BC5F32"/>
    <w:rsid w:val="00BD2B26"/>
    <w:rsid w:val="00BD2DD9"/>
    <w:rsid w:val="00BD3AA3"/>
    <w:rsid w:val="00BD410F"/>
    <w:rsid w:val="00BD611A"/>
    <w:rsid w:val="00BD6A1C"/>
    <w:rsid w:val="00BD7AB3"/>
    <w:rsid w:val="00BF4BE7"/>
    <w:rsid w:val="00C06F08"/>
    <w:rsid w:val="00C07208"/>
    <w:rsid w:val="00C10C44"/>
    <w:rsid w:val="00C12B29"/>
    <w:rsid w:val="00C13A7A"/>
    <w:rsid w:val="00C2138E"/>
    <w:rsid w:val="00C21648"/>
    <w:rsid w:val="00C24B26"/>
    <w:rsid w:val="00C34AE0"/>
    <w:rsid w:val="00C42FA7"/>
    <w:rsid w:val="00C45836"/>
    <w:rsid w:val="00C468DB"/>
    <w:rsid w:val="00C639DC"/>
    <w:rsid w:val="00C6589D"/>
    <w:rsid w:val="00C802E0"/>
    <w:rsid w:val="00C92652"/>
    <w:rsid w:val="00CA1E79"/>
    <w:rsid w:val="00CA206D"/>
    <w:rsid w:val="00CB4065"/>
    <w:rsid w:val="00CC044E"/>
    <w:rsid w:val="00CC1FF5"/>
    <w:rsid w:val="00CC567B"/>
    <w:rsid w:val="00CD0AB4"/>
    <w:rsid w:val="00CD5D6E"/>
    <w:rsid w:val="00CD626B"/>
    <w:rsid w:val="00CE0553"/>
    <w:rsid w:val="00CE0AC2"/>
    <w:rsid w:val="00CE41F3"/>
    <w:rsid w:val="00CE7656"/>
    <w:rsid w:val="00CE78A3"/>
    <w:rsid w:val="00CF008A"/>
    <w:rsid w:val="00D01CED"/>
    <w:rsid w:val="00D16657"/>
    <w:rsid w:val="00D32B95"/>
    <w:rsid w:val="00D34B87"/>
    <w:rsid w:val="00D34CAB"/>
    <w:rsid w:val="00D44983"/>
    <w:rsid w:val="00D50420"/>
    <w:rsid w:val="00D51CAB"/>
    <w:rsid w:val="00D57438"/>
    <w:rsid w:val="00D60FA3"/>
    <w:rsid w:val="00D7243A"/>
    <w:rsid w:val="00D74102"/>
    <w:rsid w:val="00D87E60"/>
    <w:rsid w:val="00D91680"/>
    <w:rsid w:val="00DA2C8D"/>
    <w:rsid w:val="00DA47C6"/>
    <w:rsid w:val="00DA7177"/>
    <w:rsid w:val="00DB1973"/>
    <w:rsid w:val="00DC027D"/>
    <w:rsid w:val="00DC278E"/>
    <w:rsid w:val="00DC3952"/>
    <w:rsid w:val="00DD326B"/>
    <w:rsid w:val="00DE105D"/>
    <w:rsid w:val="00DE25FC"/>
    <w:rsid w:val="00DE7319"/>
    <w:rsid w:val="00DF4184"/>
    <w:rsid w:val="00E0132D"/>
    <w:rsid w:val="00E019CE"/>
    <w:rsid w:val="00E058F7"/>
    <w:rsid w:val="00E1018A"/>
    <w:rsid w:val="00E144E0"/>
    <w:rsid w:val="00E161C6"/>
    <w:rsid w:val="00E252AC"/>
    <w:rsid w:val="00E329DF"/>
    <w:rsid w:val="00E40665"/>
    <w:rsid w:val="00E452E7"/>
    <w:rsid w:val="00E5423F"/>
    <w:rsid w:val="00E75C7A"/>
    <w:rsid w:val="00E81EFF"/>
    <w:rsid w:val="00EA0CFC"/>
    <w:rsid w:val="00EA5D00"/>
    <w:rsid w:val="00EA7CCC"/>
    <w:rsid w:val="00EB0E37"/>
    <w:rsid w:val="00EB3B4A"/>
    <w:rsid w:val="00EB6D37"/>
    <w:rsid w:val="00EB77B0"/>
    <w:rsid w:val="00EC3AF1"/>
    <w:rsid w:val="00ED1DD9"/>
    <w:rsid w:val="00EE06E9"/>
    <w:rsid w:val="00EE3AFE"/>
    <w:rsid w:val="00EE7643"/>
    <w:rsid w:val="00EF368E"/>
    <w:rsid w:val="00F1517D"/>
    <w:rsid w:val="00F23F78"/>
    <w:rsid w:val="00F31747"/>
    <w:rsid w:val="00F353D6"/>
    <w:rsid w:val="00F43F1A"/>
    <w:rsid w:val="00F45C32"/>
    <w:rsid w:val="00F62481"/>
    <w:rsid w:val="00F66F99"/>
    <w:rsid w:val="00F7421D"/>
    <w:rsid w:val="00F77037"/>
    <w:rsid w:val="00F94AEE"/>
    <w:rsid w:val="00F94CD9"/>
    <w:rsid w:val="00FA6EDD"/>
    <w:rsid w:val="00FB4C16"/>
    <w:rsid w:val="00FB7548"/>
    <w:rsid w:val="00FC7282"/>
    <w:rsid w:val="00FD6D58"/>
    <w:rsid w:val="00FD6F23"/>
    <w:rsid w:val="00FE1EBA"/>
    <w:rsid w:val="00FE1F14"/>
    <w:rsid w:val="00FE276C"/>
    <w:rsid w:val="00FF49ED"/>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2BA5D83"/>
  <w15:docId w15:val="{7B4E3E0B-76FF-4ECF-8C1F-C402E86A1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C802E0"/>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C10C44"/>
    <w:pPr>
      <w:keepNext/>
      <w:spacing w:before="240" w:after="60"/>
      <w:outlineLvl w:val="0"/>
    </w:pPr>
    <w:rPr>
      <w:rFonts w:ascii="Cambria" w:hAnsi="Cambria"/>
      <w:b/>
      <w:bCs/>
      <w:kern w:val="32"/>
      <w:sz w:val="32"/>
      <w:szCs w:val="32"/>
    </w:rPr>
  </w:style>
  <w:style w:type="paragraph" w:styleId="Nagwek2">
    <w:name w:val="heading 2"/>
    <w:basedOn w:val="Normalny"/>
    <w:next w:val="Normalny"/>
    <w:link w:val="Nagwek2Znak"/>
    <w:qFormat/>
    <w:rsid w:val="00C10C44"/>
    <w:pPr>
      <w:keepNext/>
      <w:spacing w:before="240" w:after="60"/>
      <w:outlineLvl w:val="1"/>
    </w:pPr>
    <w:rPr>
      <w:rFonts w:ascii="Arial" w:hAnsi="Arial"/>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6A7FBB"/>
    <w:rPr>
      <w:color w:val="0563C1" w:themeColor="hyperlink"/>
      <w:u w:val="single"/>
    </w:rPr>
  </w:style>
  <w:style w:type="paragraph" w:styleId="Akapitzlist">
    <w:name w:val="List Paragraph"/>
    <w:basedOn w:val="Normalny"/>
    <w:link w:val="AkapitzlistZnak"/>
    <w:uiPriority w:val="34"/>
    <w:qFormat/>
    <w:rsid w:val="000B305F"/>
    <w:pPr>
      <w:ind w:left="720"/>
      <w:contextualSpacing/>
    </w:pPr>
  </w:style>
  <w:style w:type="paragraph" w:styleId="Bezodstpw">
    <w:name w:val="No Spacing"/>
    <w:uiPriority w:val="1"/>
    <w:qFormat/>
    <w:rsid w:val="000B305F"/>
    <w:pPr>
      <w:suppressAutoHyphens/>
      <w:spacing w:after="0" w:line="240" w:lineRule="auto"/>
    </w:pPr>
    <w:rPr>
      <w:rFonts w:ascii="Calibri" w:eastAsia="Arial" w:hAnsi="Calibri" w:cs="Calibri"/>
      <w:lang w:eastAsia="ar-SA"/>
    </w:rPr>
  </w:style>
  <w:style w:type="paragraph" w:customStyle="1" w:styleId="Akapitzlist2">
    <w:name w:val="Akapit z listą2"/>
    <w:basedOn w:val="Normalny"/>
    <w:rsid w:val="000B305F"/>
    <w:pPr>
      <w:suppressAutoHyphens/>
      <w:spacing w:line="100" w:lineRule="atLeast"/>
      <w:ind w:left="720"/>
    </w:pPr>
    <w:rPr>
      <w:rFonts w:ascii="Arial" w:hAnsi="Arial" w:cs="Arial"/>
      <w:lang w:eastAsia="ar-SA"/>
    </w:rPr>
  </w:style>
  <w:style w:type="paragraph" w:customStyle="1" w:styleId="gmail-m-5473662405521384761msonormal">
    <w:name w:val="gmail-m_-5473662405521384761msonormal"/>
    <w:basedOn w:val="Normalny"/>
    <w:rsid w:val="007940D5"/>
    <w:pPr>
      <w:spacing w:before="100" w:beforeAutospacing="1" w:after="100" w:afterAutospacing="1"/>
    </w:pPr>
  </w:style>
  <w:style w:type="paragraph" w:customStyle="1" w:styleId="m-5473662405521384761msonormal">
    <w:name w:val="m_-5473662405521384761msonormal"/>
    <w:basedOn w:val="Normalny"/>
    <w:rsid w:val="009A5288"/>
    <w:pPr>
      <w:spacing w:before="100" w:beforeAutospacing="1" w:after="100" w:afterAutospacing="1"/>
    </w:pPr>
  </w:style>
  <w:style w:type="character" w:customStyle="1" w:styleId="Nierozpoznanawzmianka1">
    <w:name w:val="Nierozpoznana wzmianka1"/>
    <w:basedOn w:val="Domylnaczcionkaakapitu"/>
    <w:uiPriority w:val="99"/>
    <w:semiHidden/>
    <w:unhideWhenUsed/>
    <w:rsid w:val="00833A52"/>
    <w:rPr>
      <w:color w:val="605E5C"/>
      <w:shd w:val="clear" w:color="auto" w:fill="E1DFDD"/>
    </w:rPr>
  </w:style>
  <w:style w:type="character" w:styleId="Odwoaniedokomentarza">
    <w:name w:val="annotation reference"/>
    <w:basedOn w:val="Domylnaczcionkaakapitu"/>
    <w:uiPriority w:val="99"/>
    <w:semiHidden/>
    <w:unhideWhenUsed/>
    <w:rsid w:val="00EA0CFC"/>
    <w:rPr>
      <w:sz w:val="16"/>
      <w:szCs w:val="16"/>
    </w:rPr>
  </w:style>
  <w:style w:type="paragraph" w:styleId="Tekstkomentarza">
    <w:name w:val="annotation text"/>
    <w:basedOn w:val="Normalny"/>
    <w:link w:val="TekstkomentarzaZnak"/>
    <w:uiPriority w:val="99"/>
    <w:semiHidden/>
    <w:unhideWhenUsed/>
    <w:rsid w:val="00EA0CFC"/>
    <w:rPr>
      <w:sz w:val="20"/>
      <w:szCs w:val="20"/>
    </w:rPr>
  </w:style>
  <w:style w:type="character" w:customStyle="1" w:styleId="TekstkomentarzaZnak">
    <w:name w:val="Tekst komentarza Znak"/>
    <w:basedOn w:val="Domylnaczcionkaakapitu"/>
    <w:link w:val="Tekstkomentarza"/>
    <w:uiPriority w:val="99"/>
    <w:semiHidden/>
    <w:rsid w:val="00EA0CFC"/>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EA0CFC"/>
    <w:rPr>
      <w:b/>
      <w:bCs/>
    </w:rPr>
  </w:style>
  <w:style w:type="character" w:customStyle="1" w:styleId="TematkomentarzaZnak">
    <w:name w:val="Temat komentarza Znak"/>
    <w:basedOn w:val="TekstkomentarzaZnak"/>
    <w:link w:val="Tematkomentarza"/>
    <w:uiPriority w:val="99"/>
    <w:semiHidden/>
    <w:rsid w:val="00EA0CFC"/>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EA0CFC"/>
    <w:rPr>
      <w:rFonts w:ascii="Segoe UI" w:hAnsi="Segoe UI" w:cs="Segoe UI"/>
      <w:sz w:val="18"/>
      <w:szCs w:val="18"/>
    </w:rPr>
  </w:style>
  <w:style w:type="character" w:customStyle="1" w:styleId="TekstdymkaZnak">
    <w:name w:val="Tekst dymka Znak"/>
    <w:basedOn w:val="Domylnaczcionkaakapitu"/>
    <w:link w:val="Tekstdymka"/>
    <w:uiPriority w:val="99"/>
    <w:semiHidden/>
    <w:rsid w:val="00EA0CFC"/>
    <w:rPr>
      <w:rFonts w:ascii="Segoe UI" w:eastAsia="Times New Roman" w:hAnsi="Segoe UI" w:cs="Segoe UI"/>
      <w:sz w:val="18"/>
      <w:szCs w:val="18"/>
      <w:lang w:eastAsia="pl-PL"/>
    </w:rPr>
  </w:style>
  <w:style w:type="character" w:customStyle="1" w:styleId="Nagwek1Znak">
    <w:name w:val="Nagłówek 1 Znak"/>
    <w:basedOn w:val="Domylnaczcionkaakapitu"/>
    <w:link w:val="Nagwek1"/>
    <w:uiPriority w:val="9"/>
    <w:rsid w:val="00C10C44"/>
    <w:rPr>
      <w:rFonts w:ascii="Cambria" w:eastAsia="Times New Roman" w:hAnsi="Cambria" w:cs="Times New Roman"/>
      <w:b/>
      <w:bCs/>
      <w:kern w:val="32"/>
      <w:sz w:val="32"/>
      <w:szCs w:val="32"/>
      <w:lang w:eastAsia="pl-PL"/>
    </w:rPr>
  </w:style>
  <w:style w:type="character" w:customStyle="1" w:styleId="Nagwek2Znak">
    <w:name w:val="Nagłówek 2 Znak"/>
    <w:basedOn w:val="Domylnaczcionkaakapitu"/>
    <w:link w:val="Nagwek2"/>
    <w:rsid w:val="00C10C44"/>
    <w:rPr>
      <w:rFonts w:ascii="Arial" w:eastAsia="Times New Roman" w:hAnsi="Arial" w:cs="Times New Roman"/>
      <w:b/>
      <w:bCs/>
      <w:i/>
      <w:iCs/>
      <w:sz w:val="28"/>
      <w:szCs w:val="28"/>
      <w:lang w:eastAsia="pl-PL"/>
    </w:rPr>
  </w:style>
  <w:style w:type="paragraph" w:styleId="Tekstpodstawowy">
    <w:name w:val="Body Text"/>
    <w:basedOn w:val="Normalny"/>
    <w:link w:val="TekstpodstawowyZnak"/>
    <w:rsid w:val="00C10C44"/>
    <w:rPr>
      <w:rFonts w:ascii="Courier New" w:hAnsi="Courier New"/>
      <w:szCs w:val="20"/>
    </w:rPr>
  </w:style>
  <w:style w:type="character" w:customStyle="1" w:styleId="TekstpodstawowyZnak">
    <w:name w:val="Tekst podstawowy Znak"/>
    <w:basedOn w:val="Domylnaczcionkaakapitu"/>
    <w:link w:val="Tekstpodstawowy"/>
    <w:rsid w:val="00C10C44"/>
    <w:rPr>
      <w:rFonts w:ascii="Courier New" w:eastAsia="Times New Roman" w:hAnsi="Courier New" w:cs="Times New Roman"/>
      <w:sz w:val="24"/>
      <w:szCs w:val="20"/>
      <w:lang w:eastAsia="pl-PL"/>
    </w:rPr>
  </w:style>
  <w:style w:type="paragraph" w:styleId="Nagwek">
    <w:name w:val="header"/>
    <w:basedOn w:val="Normalny"/>
    <w:link w:val="NagwekZnak"/>
    <w:uiPriority w:val="99"/>
    <w:unhideWhenUsed/>
    <w:rsid w:val="0061765C"/>
    <w:pPr>
      <w:tabs>
        <w:tab w:val="center" w:pos="4536"/>
        <w:tab w:val="right" w:pos="9072"/>
      </w:tabs>
    </w:pPr>
  </w:style>
  <w:style w:type="character" w:customStyle="1" w:styleId="NagwekZnak">
    <w:name w:val="Nagłówek Znak"/>
    <w:basedOn w:val="Domylnaczcionkaakapitu"/>
    <w:link w:val="Nagwek"/>
    <w:uiPriority w:val="99"/>
    <w:rsid w:val="0061765C"/>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61765C"/>
    <w:pPr>
      <w:tabs>
        <w:tab w:val="center" w:pos="4536"/>
        <w:tab w:val="right" w:pos="9072"/>
      </w:tabs>
    </w:pPr>
  </w:style>
  <w:style w:type="character" w:customStyle="1" w:styleId="StopkaZnak">
    <w:name w:val="Stopka Znak"/>
    <w:basedOn w:val="Domylnaczcionkaakapitu"/>
    <w:link w:val="Stopka"/>
    <w:uiPriority w:val="99"/>
    <w:rsid w:val="0061765C"/>
    <w:rPr>
      <w:rFonts w:ascii="Times New Roman" w:eastAsia="Times New Roman" w:hAnsi="Times New Roman" w:cs="Times New Roman"/>
      <w:sz w:val="24"/>
      <w:szCs w:val="24"/>
      <w:lang w:eastAsia="pl-PL"/>
    </w:rPr>
  </w:style>
  <w:style w:type="character" w:customStyle="1" w:styleId="gmail-im">
    <w:name w:val="gmail-im"/>
    <w:basedOn w:val="Domylnaczcionkaakapitu"/>
    <w:rsid w:val="00304AF6"/>
  </w:style>
  <w:style w:type="paragraph" w:customStyle="1" w:styleId="Bezodstpw1">
    <w:name w:val="Bez odstępów1"/>
    <w:rsid w:val="00022F1E"/>
    <w:pPr>
      <w:suppressAutoHyphens/>
      <w:spacing w:after="0" w:line="240" w:lineRule="auto"/>
    </w:pPr>
    <w:rPr>
      <w:rFonts w:ascii="Calibri" w:eastAsia="Calibri" w:hAnsi="Calibri" w:cs="Times New Roman"/>
      <w:kern w:val="2"/>
      <w:lang w:eastAsia="ar-SA"/>
    </w:rPr>
  </w:style>
  <w:style w:type="character" w:customStyle="1" w:styleId="AkapitzlistZnak">
    <w:name w:val="Akapit z listą Znak"/>
    <w:link w:val="Akapitzlist"/>
    <w:uiPriority w:val="34"/>
    <w:locked/>
    <w:rsid w:val="00DB1973"/>
    <w:rPr>
      <w:rFonts w:ascii="Times New Roman" w:eastAsia="Times New Roman" w:hAnsi="Times New Roman" w:cs="Times New Roman"/>
      <w:sz w:val="24"/>
      <w:szCs w:val="24"/>
      <w:lang w:eastAsia="pl-PL"/>
    </w:rPr>
  </w:style>
  <w:style w:type="paragraph" w:customStyle="1" w:styleId="Bezodstpw2">
    <w:name w:val="Bez odstępów2"/>
    <w:rsid w:val="00B13F27"/>
    <w:pPr>
      <w:suppressAutoHyphens/>
      <w:spacing w:after="0" w:line="240" w:lineRule="auto"/>
    </w:pPr>
    <w:rPr>
      <w:rFonts w:ascii="Calibri" w:eastAsia="Calibri" w:hAnsi="Calibri" w:cs="Times New Roman"/>
      <w:kern w:val="2"/>
      <w:lang w:eastAsia="ar-SA"/>
    </w:rPr>
  </w:style>
  <w:style w:type="table" w:styleId="Tabela-Siatka">
    <w:name w:val="Table Grid"/>
    <w:basedOn w:val="Standardowy"/>
    <w:uiPriority w:val="39"/>
    <w:rsid w:val="003747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Zaimportowanystyl3">
    <w:name w:val="Zaimportowany styl 3"/>
    <w:rsid w:val="005F1E6F"/>
    <w:pPr>
      <w:numPr>
        <w:numId w:val="19"/>
      </w:numPr>
    </w:pPr>
  </w:style>
  <w:style w:type="numbering" w:customStyle="1" w:styleId="Zaimportowanystyl13">
    <w:name w:val="Zaimportowany styl 13"/>
    <w:rsid w:val="005F1E6F"/>
    <w:pPr>
      <w:numPr>
        <w:numId w:val="20"/>
      </w:numPr>
    </w:pPr>
  </w:style>
  <w:style w:type="paragraph" w:styleId="Tekstpodstawowy3">
    <w:name w:val="Body Text 3"/>
    <w:basedOn w:val="Normalny"/>
    <w:link w:val="Tekstpodstawowy3Znak"/>
    <w:uiPriority w:val="99"/>
    <w:semiHidden/>
    <w:unhideWhenUsed/>
    <w:rsid w:val="007F156B"/>
    <w:pPr>
      <w:spacing w:after="120"/>
    </w:pPr>
    <w:rPr>
      <w:sz w:val="16"/>
      <w:szCs w:val="16"/>
    </w:rPr>
  </w:style>
  <w:style w:type="character" w:customStyle="1" w:styleId="Tekstpodstawowy3Znak">
    <w:name w:val="Tekst podstawowy 3 Znak"/>
    <w:basedOn w:val="Domylnaczcionkaakapitu"/>
    <w:link w:val="Tekstpodstawowy3"/>
    <w:uiPriority w:val="99"/>
    <w:semiHidden/>
    <w:rsid w:val="007F156B"/>
    <w:rPr>
      <w:rFonts w:ascii="Times New Roman" w:eastAsia="Times New Roman" w:hAnsi="Times New Roman" w:cs="Times New Roman"/>
      <w:sz w:val="16"/>
      <w:szCs w:val="16"/>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723342">
      <w:bodyDiv w:val="1"/>
      <w:marLeft w:val="0"/>
      <w:marRight w:val="0"/>
      <w:marTop w:val="0"/>
      <w:marBottom w:val="0"/>
      <w:divBdr>
        <w:top w:val="none" w:sz="0" w:space="0" w:color="auto"/>
        <w:left w:val="none" w:sz="0" w:space="0" w:color="auto"/>
        <w:bottom w:val="none" w:sz="0" w:space="0" w:color="auto"/>
        <w:right w:val="none" w:sz="0" w:space="0" w:color="auto"/>
      </w:divBdr>
    </w:div>
    <w:div w:id="363138141">
      <w:bodyDiv w:val="1"/>
      <w:marLeft w:val="0"/>
      <w:marRight w:val="0"/>
      <w:marTop w:val="0"/>
      <w:marBottom w:val="0"/>
      <w:divBdr>
        <w:top w:val="none" w:sz="0" w:space="0" w:color="auto"/>
        <w:left w:val="none" w:sz="0" w:space="0" w:color="auto"/>
        <w:bottom w:val="none" w:sz="0" w:space="0" w:color="auto"/>
        <w:right w:val="none" w:sz="0" w:space="0" w:color="auto"/>
      </w:divBdr>
    </w:div>
    <w:div w:id="640618273">
      <w:bodyDiv w:val="1"/>
      <w:marLeft w:val="0"/>
      <w:marRight w:val="0"/>
      <w:marTop w:val="0"/>
      <w:marBottom w:val="0"/>
      <w:divBdr>
        <w:top w:val="none" w:sz="0" w:space="0" w:color="auto"/>
        <w:left w:val="none" w:sz="0" w:space="0" w:color="auto"/>
        <w:bottom w:val="none" w:sz="0" w:space="0" w:color="auto"/>
        <w:right w:val="none" w:sz="0" w:space="0" w:color="auto"/>
      </w:divBdr>
    </w:div>
    <w:div w:id="738595472">
      <w:bodyDiv w:val="1"/>
      <w:marLeft w:val="0"/>
      <w:marRight w:val="0"/>
      <w:marTop w:val="0"/>
      <w:marBottom w:val="0"/>
      <w:divBdr>
        <w:top w:val="none" w:sz="0" w:space="0" w:color="auto"/>
        <w:left w:val="none" w:sz="0" w:space="0" w:color="auto"/>
        <w:bottom w:val="none" w:sz="0" w:space="0" w:color="auto"/>
        <w:right w:val="none" w:sz="0" w:space="0" w:color="auto"/>
      </w:divBdr>
    </w:div>
    <w:div w:id="991451154">
      <w:bodyDiv w:val="1"/>
      <w:marLeft w:val="0"/>
      <w:marRight w:val="0"/>
      <w:marTop w:val="0"/>
      <w:marBottom w:val="0"/>
      <w:divBdr>
        <w:top w:val="none" w:sz="0" w:space="0" w:color="auto"/>
        <w:left w:val="none" w:sz="0" w:space="0" w:color="auto"/>
        <w:bottom w:val="none" w:sz="0" w:space="0" w:color="auto"/>
        <w:right w:val="none" w:sz="0" w:space="0" w:color="auto"/>
      </w:divBdr>
    </w:div>
    <w:div w:id="994991726">
      <w:bodyDiv w:val="1"/>
      <w:marLeft w:val="0"/>
      <w:marRight w:val="0"/>
      <w:marTop w:val="0"/>
      <w:marBottom w:val="0"/>
      <w:divBdr>
        <w:top w:val="none" w:sz="0" w:space="0" w:color="auto"/>
        <w:left w:val="none" w:sz="0" w:space="0" w:color="auto"/>
        <w:bottom w:val="none" w:sz="0" w:space="0" w:color="auto"/>
        <w:right w:val="none" w:sz="0" w:space="0" w:color="auto"/>
      </w:divBdr>
    </w:div>
    <w:div w:id="1052072091">
      <w:bodyDiv w:val="1"/>
      <w:marLeft w:val="0"/>
      <w:marRight w:val="0"/>
      <w:marTop w:val="0"/>
      <w:marBottom w:val="0"/>
      <w:divBdr>
        <w:top w:val="none" w:sz="0" w:space="0" w:color="auto"/>
        <w:left w:val="none" w:sz="0" w:space="0" w:color="auto"/>
        <w:bottom w:val="none" w:sz="0" w:space="0" w:color="auto"/>
        <w:right w:val="none" w:sz="0" w:space="0" w:color="auto"/>
      </w:divBdr>
    </w:div>
    <w:div w:id="1506744499">
      <w:bodyDiv w:val="1"/>
      <w:marLeft w:val="0"/>
      <w:marRight w:val="0"/>
      <w:marTop w:val="0"/>
      <w:marBottom w:val="0"/>
      <w:divBdr>
        <w:top w:val="none" w:sz="0" w:space="0" w:color="auto"/>
        <w:left w:val="none" w:sz="0" w:space="0" w:color="auto"/>
        <w:bottom w:val="none" w:sz="0" w:space="0" w:color="auto"/>
        <w:right w:val="none" w:sz="0" w:space="0" w:color="auto"/>
      </w:divBdr>
    </w:div>
    <w:div w:id="1640764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uzeum@msl.org.pl" TargetMode="External"/><Relationship Id="rId13" Type="http://schemas.openxmlformats.org/officeDocument/2006/relationships/hyperlink" Target="mailto:muzeum@msl.org.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sl.org.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schiewe@msl.org.p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a.schiewe@msl.org.pl" TargetMode="External"/><Relationship Id="rId4" Type="http://schemas.openxmlformats.org/officeDocument/2006/relationships/settings" Target="settings.xml"/><Relationship Id="rId9" Type="http://schemas.openxmlformats.org/officeDocument/2006/relationships/hyperlink" Target="http://www.msl.org.pl" TargetMode="External"/><Relationship Id="rId14" Type="http://schemas.openxmlformats.org/officeDocument/2006/relationships/hyperlink" Target="mailto:iodo@msl.org.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2B3CEB-683D-4195-8858-77DD19F80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14</Pages>
  <Words>4675</Words>
  <Characters>28055</Characters>
  <Application>Microsoft Office Word</Application>
  <DocSecurity>0</DocSecurity>
  <Lines>233</Lines>
  <Paragraphs>65</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32665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AMowinska</dc:creator>
  <cp:lastModifiedBy>ASchiewe</cp:lastModifiedBy>
  <cp:revision>5</cp:revision>
  <cp:lastPrinted>2025-03-19T14:25:00Z</cp:lastPrinted>
  <dcterms:created xsi:type="dcterms:W3CDTF">2025-08-06T12:58:00Z</dcterms:created>
  <dcterms:modified xsi:type="dcterms:W3CDTF">2025-08-07T09:08:00Z</dcterms:modified>
</cp:coreProperties>
</file>